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2.0 -->
  <w:body>
    <w:tbl>
      <w:tblPr>
        <w:tblStyle w:val="divdocument"/>
        <w:tblW w:w="0" w:type="auto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520"/>
        <w:gridCol w:w="7720"/>
      </w:tblGrid>
      <w:tr>
        <w:tblPrEx>
          <w:tblW w:w="0" w:type="auto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15200"/>
          <w:tblCellSpacing w:w="0" w:type="dxa"/>
        </w:trPr>
        <w:tc>
          <w:tcPr>
            <w:tcW w:w="4520" w:type="dxa"/>
            <w:shd w:val="clear" w:color="auto" w:fill="FAEFEF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left-table"/>
              <w:tblW w:w="4520" w:type="dxa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300" w:type="dxa"/>
              </w:tblCellMar>
              <w:tblLook w:val="05E0"/>
            </w:tblPr>
            <w:tblGrid>
              <w:gridCol w:w="4520"/>
            </w:tblGrid>
            <w:tr>
              <w:tblPrEx>
                <w:tblW w:w="4520" w:type="dxa"/>
                <w:tblCellSpacing w:w="0" w:type="dxa"/>
                <w:tblLayout w:type="fixed"/>
                <w:tblCellMar>
                  <w:top w:w="0" w:type="dxa"/>
                  <w:left w:w="0" w:type="dxa"/>
                  <w:bottom w:w="0" w:type="dxa"/>
                  <w:right w:w="300" w:type="dxa"/>
                </w:tblCellMar>
                <w:tblLook w:val="05E0"/>
              </w:tblPrEx>
              <w:trPr>
                <w:trHeight w:hRule="exact" w:val="3977"/>
                <w:tblCellSpacing w:w="0" w:type="dxa"/>
              </w:trPr>
              <w:tc>
                <w:tcPr>
                  <w:tcW w:w="4520" w:type="dxa"/>
                  <w:shd w:val="clear" w:color="auto" w:fill="F2D8D6"/>
                  <w:tcMar>
                    <w:top w:w="600" w:type="dxa"/>
                    <w:left w:w="300" w:type="dxa"/>
                    <w:bottom w:w="40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540" w:lineRule="exact"/>
                    <w:ind w:left="300" w:right="300"/>
                    <w:jc w:val="left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  <w:bdr w:val="none" w:sz="0" w:space="0" w:color="auto"/>
                      <w:vertAlign w:val="baseline"/>
                    </w:rPr>
                    <w:t>LeEra</w:t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540" w:lineRule="exact"/>
                    <w:ind w:left="300" w:right="300"/>
                    <w:jc w:val="left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10"/>
                      <w:sz w:val="56"/>
                      <w:szCs w:val="56"/>
                      <w:bdr w:val="none" w:sz="0" w:space="0" w:color="auto"/>
                      <w:vertAlign w:val="baseline"/>
                    </w:rPr>
                    <w:t>Lewis</w:t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drawing>
                      <wp:inline>
                        <wp:extent cx="431888" cy="13318"/>
                        <wp:docPr id="100001" name=""/>
                        <wp:cNvGraphicFramePr>
                          <a:graphicFrameLocks xmlns:a="http://schemas.openxmlformats.org/drawingml/2006/main" noChangeAspect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001" name=""/>
                                <pic:cNvPicPr>
                                  <a:picLocks noChangeAspect="0"/>
                                </pic:cNvPicPr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888" cy="133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Style w:val="addresstable"/>
                    <w:tblCellSpacing w:w="0" w:type="dxa"/>
                    <w:tblInd w:w="30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500"/>
                    <w:gridCol w:w="3620"/>
                  </w:tblGrid>
                  <w:tr>
                    <w:tblPrEx>
                      <w:tblCellSpacing w:w="0" w:type="dxa"/>
                      <w:tblInd w:w="300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5E0"/>
                    </w:tblPrEx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16254" cy="216380"/>
                              <wp:docPr id="100003" name=""/>
                              <wp:cNvGraphicFramePr>
                                <a:graphicFrameLocks xmlns:a="http://schemas.openxmlformats.org/drawingml/2006/main" noChangeAspect="0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3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>
                        <w:pPr>
                          <w:pStyle w:val="adrssecondcell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t>llewis44444@aol.com</w:t>
                        </w:r>
                      </w:p>
                    </w:tc>
                  </w:tr>
                  <w:tr>
                    <w:tblPrEx>
                      <w:tblCellSpacing w:w="0" w:type="dxa"/>
                      <w:tblInd w:w="300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5E0"/>
                    </w:tblPrEx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16254" cy="216380"/>
                              <wp:docPr id="100005" name=""/>
                              <wp:cNvGraphicFramePr>
                                <a:graphicFrameLocks xmlns:a="http://schemas.openxmlformats.org/drawingml/2006/main" noChangeAspect="0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5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>
                        <w:pPr>
                          <w:pStyle w:val="adrssecondcell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1-850-368-5079</w:t>
                        </w:r>
                      </w:p>
                    </w:tc>
                  </w:tr>
                  <w:tr>
                    <w:tblPrEx>
                      <w:tblCellSpacing w:w="0" w:type="dxa"/>
                      <w:tblInd w:w="300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5E0"/>
                    </w:tblPrEx>
                    <w:trPr>
                      <w:tblCellSpacing w:w="0" w:type="dxa"/>
                    </w:trPr>
                    <w:tc>
                      <w:tcPr>
                        <w:tcW w:w="500" w:type="dxa"/>
                        <w:tcMar>
                          <w:top w:w="120" w:type="dxa"/>
                          <w:left w:w="0" w:type="dxa"/>
                          <w:bottom w:w="0" w:type="dxa"/>
                          <w:right w:w="40" w:type="dxa"/>
                        </w:tcMar>
                        <w:vAlign w:val="center"/>
                        <w:hideMark/>
                      </w:tcPr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adrsfirst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16254" cy="216380"/>
                              <wp:docPr id="100007" name=""/>
                              <wp:cNvGraphicFramePr>
                                <a:graphicFrameLocks xmlns:a="http://schemas.openxmlformats.org/drawingml/2006/main" noChangeAspect="0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7" name=""/>
                                      <pic:cNvPicPr>
                                        <a:picLocks noChangeAspect="0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6254" cy="2163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620" w:type="dxa"/>
                        <w:tcMar>
                          <w:top w:w="120" w:type="dxa"/>
                          <w:left w:w="0" w:type="dxa"/>
                          <w:bottom w:w="0" w:type="dxa"/>
                          <w:right w:w="700" w:type="dxa"/>
                        </w:tcMar>
                        <w:vAlign w:val="center"/>
                        <w:hideMark/>
                      </w:tcPr>
                      <w:p>
                        <w:pPr>
                          <w:pStyle w:val="adrssecondcell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0" w:right="0"/>
                          <w:jc w:val="left"/>
                          <w:rPr>
                            <w:rStyle w:val="adrssecondcell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Madison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AL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>35758</w:t>
                        </w: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3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c>
            </w:tr>
            <w:tr>
              <w:tblPrEx>
                <w:tblW w:w="4520" w:type="dxa"/>
                <w:tblCellSpacing w:w="0" w:type="dxa"/>
                <w:tblLayout w:type="fixed"/>
                <w:tblCellMar>
                  <w:top w:w="0" w:type="dxa"/>
                  <w:left w:w="0" w:type="dxa"/>
                  <w:bottom w:w="0" w:type="dxa"/>
                  <w:right w:w="300" w:type="dxa"/>
                </w:tblCellMar>
                <w:tblLook w:val="05E0"/>
              </w:tblPrEx>
              <w:trPr>
                <w:tblCellSpacing w:w="0" w:type="dxa"/>
              </w:trPr>
              <w:tc>
                <w:tcPr>
                  <w:tcW w:w="4520" w:type="dxa"/>
                  <w:shd w:val="clear" w:color="auto" w:fill="FAEFEF"/>
                  <w:tcMar>
                    <w:top w:w="600" w:type="dxa"/>
                    <w:left w:w="30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30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vertAlign w:val="baseline"/>
                    </w:rPr>
                    <w:t>Skills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Leadership Promotion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Team Meetings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Forklift Operation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Team Goals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Product Inventories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Sales Team Supervision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before="0"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Computer Proficiency and Microsoft Office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Building Customer Loyalty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Engaging with Diverse Customers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Adaptable and Flexible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Excellent Written and Verbal Communication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after="0" w:line="260" w:lineRule="atLeast"/>
                    <w:ind w:left="540" w:right="300" w:hanging="232"/>
                    <w:jc w:val="left"/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eft-boxskill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Strong Communication and Interpersonal Skills</w:t>
                  </w:r>
                </w:p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500" w:after="200" w:line="30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lef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vertAlign w:val="baseline"/>
                    </w:rPr>
                    <w:t>Education</w:t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Dentistry Today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singlecolumnpaddedlineParagraph"/>
                    <w:spacing w:before="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Huntsville, AL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04/2018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ivdocumentsinglecolumnpaddedlineParagraph"/>
                    <w:spacing w:before="10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30"/>
                      <w:sz w:val="20"/>
                      <w:szCs w:val="20"/>
                    </w:rPr>
                    <w:t>Dental Assistant Certificate</w:t>
                  </w:r>
                  <w:r>
                    <w:rPr>
                      <w:rStyle w:val="documentbeforecolonspace"/>
                      <w:rFonts w:ascii="Trebuchet MS" w:eastAsia="Trebuchet MS" w:hAnsi="Trebuchet MS" w:cs="Trebuchet MS"/>
                      <w:vanish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: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Dental Assisting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Alabama State University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singlecolumnpaddedlineParagraph"/>
                    <w:spacing w:before="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Montgomery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AL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2013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ivdocumentsinglecolumnpaddedlineParagraph"/>
                    <w:spacing w:before="100" w:after="0" w:line="260" w:lineRule="atLeast"/>
                    <w:ind w:left="300" w:right="300"/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30"/>
                      <w:sz w:val="20"/>
                      <w:szCs w:val="20"/>
                    </w:rPr>
                    <w:t>BS</w:t>
                  </w:r>
                  <w:r>
                    <w:rPr>
                      <w:rStyle w:val="documentbeforecolonspace"/>
                      <w:rFonts w:ascii="Trebuchet MS" w:eastAsia="Trebuchet MS" w:hAnsi="Trebuchet MS" w:cs="Trebuchet MS"/>
                      <w:vanish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: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>Rehabilitation Services</w:t>
                  </w:r>
                  <w:r>
                    <w:rPr>
                      <w:rStyle w:val="divdocumentlef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7720" w:type="dxa"/>
            <w:shd w:val="clear" w:color="auto" w:fill="auto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right-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7720"/>
            </w:tblGrid>
            <w:tr>
              <w:tblPrEx>
                <w:tblCellSpacing w:w="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5E0"/>
              </w:tblPrEx>
              <w:trPr>
                <w:trHeight w:hRule="exact" w:val="3977"/>
                <w:tblCellSpacing w:w="0" w:type="dxa"/>
              </w:trPr>
              <w:tc>
                <w:tcPr>
                  <w:tcW w:w="7720" w:type="dxa"/>
                  <w:shd w:val="clear" w:color="auto" w:fill="FCF7F7"/>
                  <w:tcMar>
                    <w:top w:w="600" w:type="dxa"/>
                    <w:left w:w="360" w:type="dxa"/>
                    <w:bottom w:w="400" w:type="dxa"/>
                    <w:right w:w="360" w:type="dxa"/>
                  </w:tcMar>
                  <w:vAlign w:val="center"/>
                  <w:hideMark/>
                </w:tcPr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30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vertAlign w:val="baseline"/>
                    </w:rPr>
                    <w:t>Professional Summary</w:t>
                  </w:r>
                </w:p>
                <w:p>
                  <w:pPr>
                    <w:pStyle w:val="p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360" w:right="360"/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To seek and maintain full-time position that offers professional challenges utilizing interpersonal skills, excellent time management and problem-solving skills.</w:t>
                  </w:r>
                </w:p>
              </w:tc>
            </w:tr>
            <w:tr>
              <w:tblPrEx>
                <w:tblCellSpacing w:w="0" w:type="dxa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5E0"/>
              </w:tblPrEx>
              <w:trPr>
                <w:tblCellSpacing w:w="0" w:type="dxa"/>
              </w:trPr>
              <w:tc>
                <w:tcPr>
                  <w:tcW w:w="7720" w:type="dxa"/>
                  <w:shd w:val="clear" w:color="auto" w:fill="auto"/>
                  <w:tcMar>
                    <w:top w:w="600" w:type="dxa"/>
                    <w:left w:w="360" w:type="dxa"/>
                    <w:bottom w:w="0" w:type="dxa"/>
                    <w:right w:w="360" w:type="dxa"/>
                  </w:tcMar>
                  <w:vAlign w:val="top"/>
                  <w:hideMark/>
                </w:tcPr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200"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shd w:val="clear" w:color="auto" w:fill="auto"/>
                      <w:vertAlign w:val="baseline"/>
                    </w:rPr>
                    <w:t>Work History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Walmart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Team Leader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Madison, AL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08/2022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Current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Supervise and coordinate the activities of warehouse personnel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Ensure that all warehouse operations are carried out in a safe and efficient manner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Train and develop warehouse personnel in proper warehouse procedures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Ensure that all safety regulations are followed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Develop and implement procedures for receiving, storing, and shipping products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Maintained overall safe work environment with employee training programs and enforcement of safety procedures.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Optimized customer experience by delivering superior services and effectively troubleshooting issues.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Stocker, Walmart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Overnight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Madison, AL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11/2020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Current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Used dollies and pallet jacks to unload and organize merchandise from delivery trucks.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Inspected floor displays, noted missing items, and immediately replenished merchandise.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Maintained neat, organized stockroom free of hazards.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Observed safety protocols when transporting merchandise to different areas of store to alleviate item damage.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Helped team organize and conduct store-wide markdowns and clearance sales to move end-of season merchandise and make room for new stock.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Conducted daily inventory counts and verified accuracy of product levels.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Walmart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Pharmacy Department Manager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Madison, AL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12/2015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10/2020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Overseeing store operations and resolving customer issues to ensure customer satisfaction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Assisting with inventory management by planning inventory purchases and monitoring inventory levels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Monitored and managed pharmacy staff performance to maximize productivity and customer satisfaction.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Enforced compliance with pharmacy regulations and maintained up-to-date records of all medications dispensed.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Recommended OTC devices or medication options to help mitigate individual symptoms.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Educated patients on possible drug interactions, potential side effects, and optimal methods of administration.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Protected drug inventories from damage or theft by establishing and enforcing clear pharmacy security policies.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Restone Comissary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Redstone Custodial worker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Huntsville, AL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01/2018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04/2018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p"/>
                    <w:spacing w:before="0" w:after="0"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</w:p>
                <w:p>
                  <w:pPr>
                    <w:pStyle w:val="divdocumentulli"/>
                    <w:numPr>
                      <w:ilvl w:val="0"/>
                      <w:numId w:val="6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Collected trash and emptied receptacles and recycling containers.</w:t>
                  </w:r>
                </w:p>
                <w:p>
                  <w:pPr>
                    <w:pStyle w:val="divdocumentulli"/>
                    <w:numPr>
                      <w:ilvl w:val="0"/>
                      <w:numId w:val="6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Kept building spaces premises clean inside and outside.</w:t>
                  </w:r>
                </w:p>
                <w:p>
                  <w:pPr>
                    <w:pStyle w:val="divdocumentulli"/>
                    <w:numPr>
                      <w:ilvl w:val="0"/>
                      <w:numId w:val="6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Inspected facility and grounds and picked up trash or other debris impacting appearance or movement flows between spaces.</w:t>
                  </w:r>
                </w:p>
                <w:p>
                  <w:pPr>
                    <w:pStyle w:val="divdocumentulli"/>
                    <w:numPr>
                      <w:ilvl w:val="0"/>
                      <w:numId w:val="6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Responded immediately to calls from personnel to clean up spills and wet floors.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DENTISTRY TODAY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Dental Assistant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Huntsville, AL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eptr"/>
                      <w:rFonts w:ascii="Trebuchet MS" w:eastAsia="Trebuchet MS" w:hAnsi="Trebuchet MS" w:cs="Trebuchet MS"/>
                      <w:color w:val="343B30"/>
                      <w:vertAlign w:val="baseline"/>
                    </w:rPr>
                    <w:t> • 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10/2017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04/2018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p"/>
                    <w:spacing w:before="0" w:after="0" w:line="260" w:lineRule="atLeast"/>
                    <w:ind w:left="360" w:right="360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Cleaned and sanitized dental tools and equipment, straightened treatment rooms, and restocked supplies to prep for next patient and maintain health and safety practices.</w:t>
                  </w: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Sanitized trays, instruments, and surfaces for clean dental office setting and patient safety.</w:t>
                  </w: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Successfully assisted dentist by performing four-handed dentistry and other chair-side duties.</w:t>
                  </w: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Performed general chair-side duties for general dentistry, endo procedures, and oral surgery.</w:t>
                  </w: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Prepared patient x-rays and images for dentist review.</w:t>
                  </w:r>
                </w:p>
                <w:p>
                  <w:pPr>
                    <w:pStyle w:val="divdocumentulli"/>
                    <w:numPr>
                      <w:ilvl w:val="0"/>
                      <w:numId w:val="7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Assisted dentists, hygienists, and other personnel by handing appropriate tools and supplies needed for procedures.</w:t>
                  </w:r>
                </w:p>
                <w:p>
                  <w:pPr>
                    <w:pStyle w:val="div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20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Redstone Arsenal Commissary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30"/>
                      <w:sz w:val="20"/>
                      <w:szCs w:val="20"/>
                    </w:rPr>
                    <w:t>Custodial Worker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br/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07/2016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- </w:t>
                  </w:r>
                  <w:r>
                    <w:rPr>
                      <w:rStyle w:val="txtItl"/>
                      <w:rFonts w:ascii="Trebuchet MS" w:eastAsia="Trebuchet MS" w:hAnsi="Trebuchet MS" w:cs="Trebuchet MS"/>
                      <w:i/>
                      <w:iCs/>
                      <w:color w:val="343B30"/>
                      <w:sz w:val="20"/>
                      <w:szCs w:val="20"/>
                    </w:rPr>
                    <w:t>05/2017</w:t>
                  </w:r>
                  <w:r>
                    <w:rPr>
                      <w:rStyle w:val="divdocumentsinglecolumnpaddedline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</w:rPr>
                    <w:t xml:space="preserve"> </w:t>
                  </w:r>
                </w:p>
                <w:p>
                  <w:pPr>
                    <w:pStyle w:val="divdocumentulli"/>
                    <w:numPr>
                      <w:ilvl w:val="0"/>
                      <w:numId w:val="8"/>
                    </w:numPr>
                    <w:spacing w:before="120"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Collected trash and emptied receptacles and recycling containers.</w:t>
                  </w:r>
                </w:p>
                <w:p>
                  <w:pPr>
                    <w:pStyle w:val="divdocumentulli"/>
                    <w:numPr>
                      <w:ilvl w:val="0"/>
                      <w:numId w:val="8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Maintained clean and comfortable environments in commercial buildings by vacuuming, cleaning windows, and dusting.</w:t>
                  </w:r>
                </w:p>
                <w:p>
                  <w:pPr>
                    <w:pStyle w:val="divdocumentulli"/>
                    <w:numPr>
                      <w:ilvl w:val="0"/>
                      <w:numId w:val="8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Kept building spaces premises clean inside and outside.</w:t>
                  </w:r>
                </w:p>
                <w:p>
                  <w:pPr>
                    <w:pStyle w:val="divdocumentulli"/>
                    <w:numPr>
                      <w:ilvl w:val="0"/>
                      <w:numId w:val="8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vertAlign w:val="baseline"/>
                    </w:rPr>
                    <w:t>Inspected facility and grounds and picked up trash or other debris impacting appearance or movement flows between spaces.</w:t>
                  </w:r>
                </w:p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500" w:after="200"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shd w:val="clear" w:color="auto" w:fill="auto"/>
                      <w:vertAlign w:val="baseline"/>
                    </w:rPr>
                    <w:t>Accomplishments</w:t>
                  </w:r>
                </w:p>
                <w:p>
                  <w:pPr>
                    <w:pStyle w:val="divdocumentulli"/>
                    <w:numPr>
                      <w:ilvl w:val="0"/>
                      <w:numId w:val="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Used Microsoft Excel to develop inventory tracking spreadsheets.</w:t>
                  </w:r>
                </w:p>
                <w:p>
                  <w:pPr>
                    <w:pStyle w:val="divdocumentulli"/>
                    <w:numPr>
                      <w:ilvl w:val="0"/>
                      <w:numId w:val="9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Resolved product issue through consumer testing.</w:t>
                  </w:r>
                </w:p>
                <w:p>
                  <w:pPr>
                    <w:pStyle w:val="divdocumentulli"/>
                    <w:numPr>
                      <w:ilvl w:val="0"/>
                      <w:numId w:val="9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Supervised team of 20 staff members.</w:t>
                  </w:r>
                </w:p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500" w:after="200"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shd w:val="clear" w:color="auto" w:fill="auto"/>
                      <w:vertAlign w:val="baseline"/>
                    </w:rPr>
                    <w:t>Additional Information</w:t>
                  </w:r>
                </w:p>
                <w:p>
                  <w:pPr>
                    <w:pStyle w:val="divdocumentulli"/>
                    <w:numPr>
                      <w:ilvl w:val="0"/>
                      <w:numId w:val="10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Dean's List Award 2010</w:t>
                  </w:r>
                </w:p>
                <w:p>
                  <w:pPr>
                    <w:pStyle w:val="divdocumentulli"/>
                    <w:numPr>
                      <w:ilvl w:val="0"/>
                      <w:numId w:val="10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Dean's List Award 2011</w:t>
                  </w:r>
                </w:p>
                <w:p>
                  <w:pPr>
                    <w:pStyle w:val="divdocumentulli"/>
                    <w:numPr>
                      <w:ilvl w:val="0"/>
                      <w:numId w:val="10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Dean's List Award 2012</w:t>
                  </w:r>
                </w:p>
                <w:p>
                  <w:pPr>
                    <w:pStyle w:val="divdocumentulli"/>
                    <w:numPr>
                      <w:ilvl w:val="0"/>
                      <w:numId w:val="10"/>
                    </w:numPr>
                    <w:spacing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Dean's List Award 2013</w:t>
                  </w:r>
                </w:p>
                <w:p>
                  <w:pPr>
                    <w:pStyle w:val="p"/>
                    <w:spacing w:before="0" w:after="0" w:line="26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</w:p>
                <w:p>
                  <w:pPr>
                    <w:pStyle w:val="divdocumentdiv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500" w:after="200" w:line="300" w:lineRule="atLeast"/>
                    <w:ind w:left="360" w:right="360"/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spacing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b/>
                      <w:bCs/>
                      <w:caps/>
                      <w:color w:val="343B30"/>
                      <w:bdr w:val="none" w:sz="0" w:space="0" w:color="auto"/>
                      <w:shd w:val="clear" w:color="auto" w:fill="auto"/>
                      <w:vertAlign w:val="baseline"/>
                    </w:rPr>
                    <w:t>Affiliations</w:t>
                  </w:r>
                </w:p>
                <w:p>
                  <w:pPr>
                    <w:pStyle w:val="divdocumentulli"/>
                    <w:numPr>
                      <w:ilvl w:val="0"/>
                      <w:numId w:val="11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60" w:lineRule="atLeast"/>
                    <w:ind w:left="600" w:right="360" w:hanging="232"/>
                    <w:jc w:val="left"/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</w:pPr>
                  <w:r>
                    <w:rPr>
                      <w:rStyle w:val="divdocumentparentContainerright-boxlast-box"/>
                      <w:rFonts w:ascii="Trebuchet MS" w:eastAsia="Trebuchet MS" w:hAnsi="Trebuchet MS" w:cs="Trebuchet MS"/>
                      <w:color w:val="343B30"/>
                      <w:sz w:val="20"/>
                      <w:szCs w:val="20"/>
                      <w:bdr w:val="none" w:sz="0" w:space="0" w:color="auto"/>
                      <w:shd w:val="clear" w:color="auto" w:fill="auto"/>
                      <w:vertAlign w:val="baseline"/>
                    </w:rPr>
                    <w:t>Zeta Phi Beta Sorority, Inc</w:t>
                  </w:r>
                </w:p>
              </w:tc>
            </w:tr>
          </w:tbl>
          <w:p/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</w:pPr>
      <w:r>
        <w:rPr>
          <w:color w:val="FFFFFF"/>
          <w:sz w:val="2"/>
        </w:rPr>
        <w:t>.</w:t>
      </w:r>
    </w:p>
    <w:sectPr>
      <w:pgSz w:w="12240" w:h="15840"/>
      <w:pgMar w:top="0" w:right="0" w:bottom="0" w:left="0"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charset w:val="00"/>
    <w:family w:val="auto"/>
    <w:pitch w:val="default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Trebuchet MS">
    <w:charset w:val="00"/>
    <w:family w:val="auto"/>
    <w:pitch w:val="default"/>
    <w:sig w:usb0="00000000" w:usb1="00000000" w:usb2="00000000" w:usb3="00000000" w:csb0="00000001" w:csb1="00000000"/>
    <w:embedRegular r:id="rId1" w:fontKey="{A70E50CC-E8EA-4BF6-AA83-50B7DF1EC3EE}"/>
    <w:embedBold r:id="rId2" w:fontKey="{8A783CE9-6B56-4907-A8AB-2619D107F14F}"/>
    <w:embedItalic r:id="rId3" w:fontKey="{FF15D440-DC4B-4CB6-B42B-8C8896F21B39}"/>
    <w:embedBoldItalic r:id="rId4" w:fontKey="{24FBDF3B-8315-4B85-922D-717F477D7518}"/>
  </w:font>
  <w:font w:name="Wingdings">
    <w:charset w:val="00"/>
    <w:family w:val="auto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000000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hybridMultilevel"/>
    <w:tmpl w:val="000000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hybridMultilevel"/>
    <w:tmpl w:val="00000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hybridMultilevel"/>
    <w:tmpl w:val="0000000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24"/>
      <w:szCs w:val="24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4"/>
      <w:szCs w:val="24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24"/>
      <w:szCs w:val="24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character" w:customStyle="1" w:styleId="divdocumentdivdocumentleftcell">
    <w:name w:val="div_document_div_documentleftcell"/>
    <w:basedOn w:val="DefaultParagraphFont"/>
  </w:style>
  <w:style w:type="character" w:customStyle="1" w:styleId="divdocumentleft-box">
    <w:name w:val="div_document_left-box"/>
    <w:basedOn w:val="DefaultParagraphFont"/>
  </w:style>
  <w:style w:type="paragraph" w:customStyle="1" w:styleId="divdocumentleft-boxsectionnth-child1">
    <w:name w:val="div_document_left-box &gt; section_nth-child(1)"/>
    <w:basedOn w:val="Normal"/>
    <w:pPr>
      <w:pBdr>
        <w:top w:val="none" w:sz="0" w:space="0" w:color="auto"/>
      </w:pBdr>
    </w:pPr>
  </w:style>
  <w:style w:type="paragraph" w:customStyle="1" w:styleId="divdocumentdivfirstparagraph">
    <w:name w:val="div_document_div_firstparagraph"/>
    <w:basedOn w:val="Normal"/>
  </w:style>
  <w:style w:type="paragraph" w:customStyle="1" w:styleId="divdocumentname">
    <w:name w:val="div_document_name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540" w:lineRule="atLeast"/>
      <w:jc w:val="left"/>
    </w:pPr>
    <w:rPr>
      <w:b/>
      <w:bCs/>
      <w:caps/>
      <w:spacing w:val="10"/>
      <w:sz w:val="56"/>
      <w:szCs w:val="56"/>
    </w:rPr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sz w:val="24"/>
      <w:szCs w:val="24"/>
      <w:bdr w:val="none" w:sz="0" w:space="0" w:color="auto"/>
      <w:vertAlign w:val="baseline"/>
    </w:rPr>
  </w:style>
  <w:style w:type="character" w:customStyle="1" w:styleId="divCharacter">
    <w:name w:val="div Character"/>
    <w:basedOn w:val="DefaultParagraphFont"/>
    <w:rPr>
      <w:sz w:val="24"/>
      <w:szCs w:val="24"/>
      <w:bdr w:val="none" w:sz="0" w:space="0" w:color="auto"/>
      <w:vertAlign w:val="baseline"/>
    </w:rPr>
  </w:style>
  <w:style w:type="paragraph" w:customStyle="1" w:styleId="divdocumentdivtopsectionsection">
    <w:name w:val="div_document_div_topsection_section"/>
    <w:basedOn w:val="Normal"/>
    <w:pPr>
      <w:pBdr>
        <w:top w:val="none" w:sz="0" w:space="0" w:color="auto"/>
      </w:pBdr>
    </w:pPr>
  </w:style>
  <w:style w:type="paragraph" w:customStyle="1" w:styleId="divaddress">
    <w:name w:val="div_address"/>
    <w:basedOn w:val="div"/>
    <w:pPr>
      <w:jc w:val="left"/>
    </w:pPr>
    <w:rPr>
      <w:sz w:val="20"/>
      <w:szCs w:val="20"/>
    </w:rPr>
  </w:style>
  <w:style w:type="character" w:customStyle="1" w:styleId="adrsfirstcell">
    <w:name w:val="adrsfirstcell"/>
    <w:basedOn w:val="DefaultParagraphFont"/>
  </w:style>
  <w:style w:type="character" w:customStyle="1" w:styleId="adrssecondcell">
    <w:name w:val="adrssecondcell"/>
    <w:basedOn w:val="DefaultParagraphFont"/>
  </w:style>
  <w:style w:type="paragraph" w:customStyle="1" w:styleId="adrssecondcelldiv">
    <w:name w:val="adrssecondcell_div"/>
    <w:basedOn w:val="Normal"/>
    <w:pPr>
      <w:pBdr>
        <w:bottom w:val="none" w:sz="0" w:space="0" w:color="auto"/>
      </w:pBdr>
    </w:pPr>
  </w:style>
  <w:style w:type="character" w:customStyle="1" w:styleId="span">
    <w:name w:val="span"/>
    <w:basedOn w:val="DefaultParagraphFont"/>
    <w:rPr>
      <w:sz w:val="24"/>
      <w:szCs w:val="24"/>
      <w:bdr w:val="none" w:sz="0" w:space="0" w:color="auto"/>
      <w:vertAlign w:val="baseline"/>
    </w:rPr>
  </w:style>
  <w:style w:type="table" w:customStyle="1" w:styleId="addresstable">
    <w:name w:val="addresstable"/>
    <w:basedOn w:val="TableNormal"/>
    <w:tblPr/>
  </w:style>
  <w:style w:type="paragraph" w:customStyle="1" w:styleId="divdocumentleft-boxParagraph">
    <w:name w:val="div_document_left-box Paragraph"/>
    <w:basedOn w:val="Normal"/>
  </w:style>
  <w:style w:type="paragraph" w:customStyle="1" w:styleId="divdocumenttopsectionrowParentContainernth-last-child1sectionnth-child1heading">
    <w:name w:val="div_document_topsection_rowParentContainer_nth-last-child(1)_section_nth-child(1)_heading"/>
    <w:basedOn w:val="Normal"/>
  </w:style>
  <w:style w:type="paragraph" w:customStyle="1" w:styleId="divdocumentdivsectiontitle">
    <w:name w:val="div_document_div_sectiontitle"/>
    <w:basedOn w:val="Normal"/>
    <w:rPr>
      <w:spacing w:val="20"/>
    </w:rPr>
  </w:style>
  <w:style w:type="paragraph" w:customStyle="1" w:styleId="hiltParaWrapper">
    <w:name w:val="hiltParaWrapper"/>
    <w:basedOn w:val="Normal"/>
  </w:style>
  <w:style w:type="paragraph" w:customStyle="1" w:styleId="divdocumentskill-secdivparagraph">
    <w:name w:val="div_document_skill-sec_div_paragraph"/>
    <w:basedOn w:val="Normal"/>
  </w:style>
  <w:style w:type="paragraph" w:customStyle="1" w:styleId="documentleft-boxskill">
    <w:name w:val="document_left-box_skill"/>
    <w:basedOn w:val="Normal"/>
  </w:style>
  <w:style w:type="character" w:customStyle="1" w:styleId="documentleft-boxskillpaddedline">
    <w:name w:val="document_left-box_skill_paddedline"/>
    <w:basedOn w:val="DefaultParagraphFont"/>
  </w:style>
  <w:style w:type="paragraph" w:customStyle="1" w:styleId="divdocumentulli">
    <w:name w:val="div_document_ul_li"/>
    <w:basedOn w:val="Normal"/>
    <w:pPr>
      <w:pBdr>
        <w:top w:val="none" w:sz="0" w:space="0" w:color="auto"/>
        <w:left w:val="none" w:sz="0" w:space="2" w:color="auto"/>
        <w:bottom w:val="none" w:sz="0" w:space="0" w:color="auto"/>
        <w:right w:val="none" w:sz="0" w:space="0" w:color="auto"/>
      </w:pBdr>
    </w:pPr>
  </w:style>
  <w:style w:type="character" w:customStyle="1" w:styleId="documentleft-boxskillmiddlecell">
    <w:name w:val="document_left-box_skill_middlecell"/>
    <w:basedOn w:val="DefaultParagraphFont"/>
    <w:rPr>
      <w:vanish/>
    </w:rPr>
  </w:style>
  <w:style w:type="paragraph" w:customStyle="1" w:styleId="divdocumentsectionheading">
    <w:name w:val="div_document_section_heading"/>
    <w:basedOn w:val="Normal"/>
  </w:style>
  <w:style w:type="character" w:customStyle="1" w:styleId="divdocumentsinglecolumnpaddedline">
    <w:name w:val="div_document_singlecolumn_paddedline"/>
    <w:basedOn w:val="DefaultParagraphFont"/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divdocumentsinglecolumnpaddedlineParagraph">
    <w:name w:val="div_document_singlecolumn_paddedline Paragraph"/>
    <w:basedOn w:val="Normal"/>
  </w:style>
  <w:style w:type="character" w:customStyle="1" w:styleId="divdocumentseptr">
    <w:name w:val="div_document_septr"/>
    <w:basedOn w:val="DefaultParagraphFont"/>
    <w:rPr>
      <w:sz w:val="18"/>
      <w:szCs w:val="18"/>
    </w:rPr>
  </w:style>
  <w:style w:type="character" w:customStyle="1" w:styleId="documentbeforecolonspace">
    <w:name w:val="document_beforecolonspace"/>
    <w:basedOn w:val="DefaultParagraphFont"/>
    <w:rPr>
      <w:vanish/>
    </w:rPr>
  </w:style>
  <w:style w:type="paragraph" w:customStyle="1" w:styleId="divdocumentdivparagraph">
    <w:name w:val="div_document_div_paragraph"/>
    <w:basedOn w:val="Normal"/>
  </w:style>
  <w:style w:type="table" w:customStyle="1" w:styleId="divdocumentleft-table">
    <w:name w:val="div_document_left-table"/>
    <w:basedOn w:val="TableNormal"/>
    <w:tblPr/>
  </w:style>
  <w:style w:type="character" w:customStyle="1" w:styleId="divdocumentdivdocumentrightcell">
    <w:name w:val="div_document_div_documentrightcell"/>
    <w:basedOn w:val="DefaultParagraphFont"/>
  </w:style>
  <w:style w:type="character" w:customStyle="1" w:styleId="divdocumentright-box">
    <w:name w:val="div_document_right-box"/>
    <w:basedOn w:val="DefaultParagraphFont"/>
  </w:style>
  <w:style w:type="paragraph" w:customStyle="1" w:styleId="divdocumenttopsectionright-boxsectionnth-last-child1">
    <w:name w:val="div_document_topsection_right-box_section_nth-last-child(1)"/>
    <w:basedOn w:val="Normal"/>
  </w:style>
  <w:style w:type="paragraph" w:customStyle="1" w:styleId="divdocumentparentContainerrowParentContainernth-child1sectionheading">
    <w:name w:val="div_document_parentContainer_rowParentContainer_nth-child(1)_section_heading"/>
    <w:basedOn w:val="Normal"/>
  </w:style>
  <w:style w:type="paragraph" w:customStyle="1" w:styleId="divdocumentright-boxsinglecolumn">
    <w:name w:val="div_document_right-box_singlecolumn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customStyle="1" w:styleId="divdocumentright-boxParagraph">
    <w:name w:val="div_document_right-box Paragraph"/>
    <w:basedOn w:val="Normal"/>
    <w:pPr>
      <w:textAlignment w:val="center"/>
    </w:pPr>
  </w:style>
  <w:style w:type="character" w:customStyle="1" w:styleId="divdocumentparentContainerright-boxlast-box">
    <w:name w:val="div_document_parentContainer_right-box_last-box"/>
    <w:basedOn w:val="DefaultParagraphFont"/>
    <w:rPr>
      <w:shd w:val="clear" w:color="auto" w:fill="FFFFFF"/>
    </w:rPr>
  </w:style>
  <w:style w:type="paragraph" w:customStyle="1" w:styleId="divdocumentright-boxsectionnth-child1">
    <w:name w:val="div_document_right-box &gt; section_nth-child(1)"/>
    <w:basedOn w:val="Normal"/>
    <w:pPr>
      <w:pBdr>
        <w:top w:val="none" w:sz="0" w:space="0" w:color="auto"/>
      </w:pBdr>
    </w:pPr>
  </w:style>
  <w:style w:type="character" w:customStyle="1" w:styleId="txtItl">
    <w:name w:val="txtItl"/>
    <w:basedOn w:val="DefaultParagraphFont"/>
    <w:rPr>
      <w:i/>
      <w:iCs/>
    </w:rPr>
  </w:style>
  <w:style w:type="paragraph" w:customStyle="1" w:styleId="divdocumentparentContainerright-boxlast-boxParagraph">
    <w:name w:val="div_document_parentContainer_right-box_last-box Paragraph"/>
    <w:basedOn w:val="Normal"/>
    <w:pPr>
      <w:shd w:val="clear" w:color="auto" w:fill="FFFFFF"/>
      <w:textAlignment w:val="top"/>
    </w:pPr>
    <w:rPr>
      <w:shd w:val="clear" w:color="auto" w:fill="FFFFFF"/>
    </w:rPr>
  </w:style>
  <w:style w:type="table" w:customStyle="1" w:styleId="divdocumentright-table">
    <w:name w:val="div_document_right-table"/>
    <w:basedOn w:val="TableNormal"/>
    <w:tblPr/>
  </w:style>
  <w:style w:type="table" w:customStyle="1" w:styleId="divdocument">
    <w:name w:val="div_documen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LeEra Lewis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08b1aaab-831e-414f-9fbe-49dfe1c6a5a1</vt:lpwstr>
  </property>
  <property fmtid="{D5CDD505-2E9C-101B-9397-08002B2CF9AE}" pid="3" name="x1ye=0">
    <vt:lpwstr>YF0AAB+LCAAAAAAABAAUmkWSg1AURRfEAIcwxF2Dz3AN7qtveppKUfCf3HMoCIYlOZqkIApjIEqAERTneQinsA8Kvb+xJYyPe6BuJXoajlxOJTIA7JIgbWQk6+7TlK+7NFUyaE1MOImoEOcXn+9ix9zcShxS1Cjy21tjr1DUNz+5Udae2wfh/KCL7IV85X/Rz00VvUDY95M5OMd66S/JsEU6fk+zEvIEAqJoE0TQtvJaz8QklB2PJWWi98HdfG9</vt:lpwstr>
  </property>
  <property fmtid="{D5CDD505-2E9C-101B-9397-08002B2CF9AE}" pid="4" name="x1ye=1">
    <vt:lpwstr>eMy52GYmqv66sYzqJxuBKE6k+mcjEAPfzZwOh5hJo9ym7GFARKVzREiTXoPslRdBVoaycymVUybY1vvOLFbZ2Qfdx1u+3ZtVFGcn1toM71z1Id7Wm0tJiymUgHNIYFYVFfII00VBsTGMMnTYfLZsLA5++pjp/qhCumIb5kKHMF45FktL88D8XsiWxxgDKNX2DWqv5uFVRksWTMHMLgj9KGL6KHifL7ZeIsrS1P1XfrNt2uMag0IXdLkeAEIgmid</vt:lpwstr>
  </property>
  <property fmtid="{D5CDD505-2E9C-101B-9397-08002B2CF9AE}" pid="5" name="x1ye=10">
    <vt:lpwstr>wvlTiOeLDE91ozumO4A6qFZ4hkec1I2K4pq6eY348tUSzi2GCN3ZklawgPnecmfdUSn625wcnjffZ50EG4Nj+WjH7qj5F6o/zxcCYgrQkr5rwcvQO1hpbLIFWEbFdDzyok5Lz5xYytdSAGfrR9eIYKONKHNIz+oy5hL7M8NM3RuLY5rq7TAOzN8OiNUEHfNNx8qq+QLMWw2QEIdnmGMIMwm6pzkhJttEnifYm+hqm7iBFi5FF4UJ1Eye86g5Mp8</vt:lpwstr>
  </property>
  <property fmtid="{D5CDD505-2E9C-101B-9397-08002B2CF9AE}" pid="6" name="x1ye=11">
    <vt:lpwstr>itkCeczvblNxs/RCBClZriyw2DPCc/34BphcTOnnjcnHd+8CtA3Li2XZRhFEbWhTFUCUf9hjdxMIbDNUvauG2IL2t+SMTWydT/NLF+cNSlGoFm2/Ez5gMJRfkVPj+hvq0ccxxb44PbA8s5jZjsjNPWqcIgq8qLphOG0DboSapSZhjwoMCUwxNXs9BoCzLnRnlUWFwqDMBi4grJmMmODOY7faF6zhpgXT5yGsTcA44laZfoosEc4MUXArvrYP29A</vt:lpwstr>
  </property>
  <property fmtid="{D5CDD505-2E9C-101B-9397-08002B2CF9AE}" pid="7" name="x1ye=12">
    <vt:lpwstr>dhbtvNbH214IiNUo1Wx8D32hZF62pI2vs5TKUUuHciTgPjE/sZgQKLYghtloju1LUJbk1L/BNiz5SNl7zIHBF3Rh/X1jSvgonFz3WqfbwnPzamjULoZgAF71VECEhMSYoLNj7rEi5NQ0xsuSOzl+wbNbAproY+8KVstxMQXfzPeQwl5sKUUVG+Oj1TUrAzR1m/QRDtZAJzqix8iLoLLnDOU8+/4P/r2Agi1gTgUimKgv+t6vRgzhdujxN/7gtSi</vt:lpwstr>
  </property>
  <property fmtid="{D5CDD505-2E9C-101B-9397-08002B2CF9AE}" pid="8" name="x1ye=13">
    <vt:lpwstr>RWzUeMyHgER+UG5NWG4aLzgvt1Ibr8rRnKXyqE5ZPgymLw2Ltn49n4S5LfhRR8ECw2U3yXIXp6tIxfOD9Gj4dc/ACV7OIFj2RCmeyyA0xJcoaNYgsCrCtFnP71jU3dEym4HX8HKPW2vfzl1R5B/3A+W2K/EOSfj8nAXlP23eYK1ipgdPOh21LbsavBzMBKjW0rxdVpR4MxvSnOPCOZYwto9doHzY90H2YlO6SSuPRGz27OoQF1FWmuc0cRXzHN7</vt:lpwstr>
  </property>
  <property fmtid="{D5CDD505-2E9C-101B-9397-08002B2CF9AE}" pid="9" name="x1ye=14">
    <vt:lpwstr>NXF9CIlnxPO9TouN232WtIgRFZXy2M51DVQnwxxZvCJrz2cSj0AtQw6DVkKzO8V5mc28eTgfGLrTLoBEH4du2uIuMs25fcRAMPTNhSJRhDwi+vRe6f/LzxE9B2PnmYHPUG8lVZiXP6M2iaWQZ1jMQ/+Lpv2jB9NQU7O57UvJY9DB01xsxPJTDhKTj3K37083KCfiL7SO0FfwwlPyPfnJbniX868Q2WtAEQy1VKwndifVKPnUIgqjidTrl7f1Hxa</vt:lpwstr>
  </property>
  <property fmtid="{D5CDD505-2E9C-101B-9397-08002B2CF9AE}" pid="10" name="x1ye=15">
    <vt:lpwstr>iCYwfL8Ee1Sh9Fmalxajzi2wZ5OtYEQ+MYMncwQd1u8kW60HRNuA7N9AUhbG43DPlGJz7AUD4fXH7fT6tBX/MRwqKryr+XYGYop2CgmHsBPQDT3xhZfcT1fatmPDxHbdkHTWDiH0U7kfyIBOyHgviawYgJ+o9gmfpiUMVHQZ0IKinlpo69POmRhynxIeMKOth41xfklAANE3jADRNOmX7JOHmT53ON1soR+IjJW9dEZJiPwoTZK1D4wayYZqcyk</vt:lpwstr>
  </property>
  <property fmtid="{D5CDD505-2E9C-101B-9397-08002B2CF9AE}" pid="11" name="x1ye=16">
    <vt:lpwstr>zWXf8RT2PVOmG3eYHIlIfGVmFeaZ0kf3oEzmp+hogEcBFyl8+AG3uevDMNCfJSIqFTP2r69JsuppfSfKJmC9cipE4ghGdbvxKVnUFAez3x7PeYHILWYgdZ5f+2Nwy2BnyuAWgo6+3Hv71vorPpoBMkmP1cXQHernU0A2iw3qpiAmXEFPdA0vMHvSBx8QyjTiCwDIpHC+Tf+2qBZGUWrthXqmNXIgXpU/5cP2r5F+u74CPUpIvYLTAIvyATf7WqL</vt:lpwstr>
  </property>
  <property fmtid="{D5CDD505-2E9C-101B-9397-08002B2CF9AE}" pid="12" name="x1ye=17">
    <vt:lpwstr>lYp5YmYMNnpaQ2ajm4eL9vcuLwdVMllQjayDGKZwkM2Kyh8UQx+MHXfuxQs/mZ4oVCKrcR/2Uw8IndOHAoMvuLVQtct8TnztklthFAiIjnjr7FeINIXsXqJGsLDCY+nPTbsOmf5jp120DP73c+PhKoH4TmtYS+JvA77DOzj05HwBz7BYU692xArn/SmKjFPPuPNk8BkuDeh+XGkCJNdOw7U/5iz0pO+r95iTXKRLjSW769UOm4ZQnWKONstM3oN</vt:lpwstr>
  </property>
  <property fmtid="{D5CDD505-2E9C-101B-9397-08002B2CF9AE}" pid="13" name="x1ye=18">
    <vt:lpwstr>5fdfj9gmCnPg0TXIqCpCJUphJpzPgHMvHJmFjS8tCvsHr7T9KzGXvnM/R5zzaItBs8W2NWvJr3us2+sJ6UdE4Oe4CMDt52RZ+sOydKdM8n/NjVZ8QrJvc2ZKNuHmrNrrxTo8rG6eU4Jx/F18hm9sN7McfcXXkZVXxbh4r22i/VdaVi+CRJY5zrPwokWB7BYAHXwealgFP6E4+HTWbxR5EPYuaWmIop8lnSz87v6rQcXcwcBCKCbj2DVmMwbCc8Z</vt:lpwstr>
  </property>
  <property fmtid="{D5CDD505-2E9C-101B-9397-08002B2CF9AE}" pid="14" name="x1ye=19">
    <vt:lpwstr>0NPfeegI10bXLSMW6qgzndUCAN1aZGl5fLpLWXxSIfywoSqJHmwVNh4i8j5uJ0ojr+tix8/Q3rQOyWGVBYm9tOev3Scf8YAsuTNW1Sss4olhJ53lqUQEhrh9e0NTiwxRUL0ZoY51YVq3IuGCY7GdubmQfBattNrjjEIfJqRea9q4Z2sillrCmy7rrXykkt5ItpcFwB3JgkAVVmRJ9Q+ft1hilA+SDD7QTdBAL8WFkNXpLD4BIjrZhuo1hSEPRjD</vt:lpwstr>
  </property>
  <property fmtid="{D5CDD505-2E9C-101B-9397-08002B2CF9AE}" pid="15" name="x1ye=2">
    <vt:lpwstr>tjRgEjVyVNWoEmI/QxEJVZ49mPEpxHnd3QdM0MzXxOR4yKtvIm3aDKFj7jszWesO1OdiLRQQ8iRQwsjUo6xG/sETwOLHob/Foba8BQBdQrzcJAeqzvBFiVJCx6PlXZMOfZtD0lpSjEnma5PJqCw0KRINyT0RDLWDhLC3A4BMhJh5FgPV9N60sHEoek9YT1afsRoM2gNhLNgUuZPWhtcGvV78Ai5k4rPgo9d9XhX7rVEucmjMAyEjDqiCWEv4CAy</vt:lpwstr>
  </property>
  <property fmtid="{D5CDD505-2E9C-101B-9397-08002B2CF9AE}" pid="16" name="x1ye=20">
    <vt:lpwstr>dH3E39Kyd4RhpZ0ljvL9WGFPxgewVXz2VTBonO9CleSJjDvUr9HxFi9vCMtHJ+R25XdxnIE0uhg9KMeGU4EBaxmjU8SVRMg5kLyfJwIf6egk4af4hDJFYh4TNbGG5bTVGXY+Qvq7GxmmYsXsBeosz0Xpfbb3h1F7c9D2QFL0H1bOl9bkViC7AsycI0/mNys0Flnrzzf6RLPBURKkPonduZMPe1XF3M/IKEL43UcXDZiSWBQyvniZDtDp8Y/AAI4</vt:lpwstr>
  </property>
  <property fmtid="{D5CDD505-2E9C-101B-9397-08002B2CF9AE}" pid="17" name="x1ye=21">
    <vt:lpwstr>r/rmrIn5H9PvKm2/5xVy/WNjANMLrDl0ixdzXUmPv8XA/2pE2lzzfGnazw/g2cFChRFg/4eNaYCh+Vy0M9aRy6/GIc7/v+aFVIDcSljLGBXw0HPxWAyuSUTmvU2l3i0O376nus++BNQyMJEAApzFdN2Vo8gNT7s/HwiK27WtISOY7BwRQGYXYOJvu7m5xnaQnu3SSuPEvw+iWX4YpizwN2HXvLiIXPNeQRJ904YfD35G91V/IoVY8dwc26P46Mv</vt:lpwstr>
  </property>
  <property fmtid="{D5CDD505-2E9C-101B-9397-08002B2CF9AE}" pid="18" name="x1ye=22">
    <vt:lpwstr>BpfPLi6o8slCX4gk0Zh2Lq/L7HARY1PhZFpq/SxGAEP7ZKC/ijBuwkyv6yCIHcJSaGM1/mBiFgzf9+dKrNpvzXf2t0igHJlNIXcAsWHzgtYy8PMB3RA/1vXtXbo+bRxkP5dEAetU2B5DPu5vgnf0rageZIE2hk+JScsnf8c0tB5WQAuEEIe3oH5p3D1TCEsk/t2Kyf+edd290HgOyumoUuw7R/vOvrqzGYzyslI7vEaAFsOjMrE+VIGFCS75f98</vt:lpwstr>
  </property>
  <property fmtid="{D5CDD505-2E9C-101B-9397-08002B2CF9AE}" pid="19" name="x1ye=23">
    <vt:lpwstr>y23Kcedh+H5CLCM0q6DP34xn1j5QffdUVzO3FOX66vwUU6FgGoE7SWSSGseu+16R69F8NZrbC3mGWXuu2WbGhvmJRvVCx99+NOQYSzuaV6mbXOiS3np4VIGiB+VC/IZJ5jmNUQllRKjR4AdApnljAKQgd/7FACeQW7G3RTgLz7Kdtxa4g9HbGF4JmaA8/n8uD9dND5yQXciqeR0JsLPLDfv1IDjj/JMtd5xBHdQWVbBOF4eUzvs1n4nc8W4GM4+</vt:lpwstr>
  </property>
  <property fmtid="{D5CDD505-2E9C-101B-9397-08002B2CF9AE}" pid="20" name="x1ye=24">
    <vt:lpwstr>c0Qd+0dM+2bqtRIe4qAe4WTeXKXt2ijwfdPsHk+KIzBJip0ZTtAYHa8AyuDcuHQmmngxTapQsknFUsTHEjuUZmiXivH+VKCZv+Hb+Eo0+qwOQRXBRBb4bsPuKuHm8GXv86JE/yFSOWVDZ4SPeBNBNaaKbPgR7bLKBfnCwBTNRKLtX2UrrJbEC3Y75eAIkS8K053AyvqrC85PUZ4R3b9gh52ir87x9uulwaNtQPoiL9D11lLFX4GU3DjDqAOpmI8</vt:lpwstr>
  </property>
  <property fmtid="{D5CDD505-2E9C-101B-9397-08002B2CF9AE}" pid="21" name="x1ye=25">
    <vt:lpwstr>5gFofRBajuyxaKq0RR8uXsGuKfM3NoUrxdTIc2oQKCS2vm6i4U7SquNy63P013YvdhxmrfmiQV73MoRysMG4mhS1wDIEJi48rMZ3saHNIXoUZYgh1hR1neZxbzxwND0eDztYzgt+wAAWyvo48fbhQ+Ezca7kZ9o1vaMGz+4NveW65j66CIoRoV5qLjxiuFE3+YGDXS/idqFAMJ4JP0Up5Cuhzs0Rvqh4k10HEGy4V3h5DnHBskLnnfhbhpeQI24</vt:lpwstr>
  </property>
  <property fmtid="{D5CDD505-2E9C-101B-9397-08002B2CF9AE}" pid="22" name="x1ye=26">
    <vt:lpwstr>Xmw8zbz0NGE8GcIyMn2EeO4jZeUZL0eLg+N0GzpjruMK+jCnC/0WWQo6xcl1wcmWqbalj1J8Cv7OcLIiuvCdaatsIX3mzBrb6+jpZ7HOw/qjCYqnAEjsRdMu9RS4zWh/j0ococPZ18/CqeM0PaPneB2oPehSG4C22UXr0aJz58qWgyCEhoF1PAi6Wct5+17W9HSUCMtL5fodZfc+K93+NzCdNgTDlYs/RpftfAm2Y8vZBWWl+2YNyyrAk/r7Wn4</vt:lpwstr>
  </property>
  <property fmtid="{D5CDD505-2E9C-101B-9397-08002B2CF9AE}" pid="23" name="x1ye=27">
    <vt:lpwstr>ig1FH4DyrvBYc08RyankohWxW6QSBgSl6OItOjwKmYgnMu+QMd13nU46KK4fIMhaK/RdeFxH2Gq+KLzMGdqpRlp3F5Dbqess5mViJxF+MF4EQgXdfC6JrbvGTbfTvOx+4AG8IXW5TvrbdmESmJ00Cr08tfPfEGJSE2HuroM8Mvpd88MfgPuTrYVGIYTfiQs1XkCMRRt485chfzKq/okTV1WRJQ532AA99uNWUbsdLhadjkV3ZtvJiPNWiwvyjQS</vt:lpwstr>
  </property>
  <property fmtid="{D5CDD505-2E9C-101B-9397-08002B2CF9AE}" pid="24" name="x1ye=28">
    <vt:lpwstr>qitRFUo/96oqwqHpJBCJ2OAgUNrx9tN9flvnDc0VlKUbaImeZDCaGtQZwsQU1rTgyJfe3DZ+PiCvFe64inMsAGRlA1PziJnD9Ppnrx+V1y9rr2Y8j3cJ8biYTdv6Tc2zd2wovS/ayyhi8eQjiIhh2J83yRDgrCrU3xsn7ltBzvVYnNoFzazAu23NDSI2Q2tmvQsYbHVpn/ACk099VdsDy9Xp010RqzrqZBtSBylpDthEgAs/NV56vecq4PveEco</vt:lpwstr>
  </property>
  <property fmtid="{D5CDD505-2E9C-101B-9397-08002B2CF9AE}" pid="25" name="x1ye=29">
    <vt:lpwstr>Odlke0L3/wqvbmcTkR71RNdD+hIVsm1+8Vb7pwopz4ydbLYV67tBZHRZRu143BzFh7AZzi0wB7gXyuwvSfTueJ1cbsAfkxKBUq1nK9fCC+ayrtdpgwysbz/8BX5jvv78J0nJ9XHlxRSc9FpCUsEgGQHZ0H8wo67/2N2Um/txS+W5owByl39vsYZZTG0xYy5OAxPJja66j1JTojG3yvMJcdXAr4RhpKAee7DW9OButxR5c6aulvxD2FVxsiusJVl</vt:lpwstr>
  </property>
  <property fmtid="{D5CDD505-2E9C-101B-9397-08002B2CF9AE}" pid="26" name="x1ye=3">
    <vt:lpwstr>iMXJd9Miz4kD9gPOL7DfiRV1P0DUi6vMoueahuZzJ9Mb1dNdB/YGLwzZ8/hEIQN+T5b5dUnNI6Dee5Q+PNKAB9GLEEi0eF6Rht11jAWvJEr6HicD2uG7YGqy1FJ9PI4jCHrS3dqJ6D7rOCfjrWOPtPvG/tDhUWKiKxBFdQcK6PH0rySdSGkF2MUO/polU80Ny4i7pk8z8o+p3YtEQTjfPC8LNxEGr8Ea8SEppN8LDJfOLaQShishy0vHi8c7sYR</vt:lpwstr>
  </property>
  <property fmtid="{D5CDD505-2E9C-101B-9397-08002B2CF9AE}" pid="27" name="x1ye=30">
    <vt:lpwstr>o9pvzXK9jvbug6iOBPQ8zQMMxQT7513XARGd37cTHthnQ2xF0wFsO8syPccWWc2NrlUPPitOFv6Q94aViK1YtpXibXw6t1GmHT2fhtUVQNwlzWWGxqJC22SmfL9sSf4z4yD7ufVexLlcz91974+2DcHVb2xJ2APePEvZSkRw0AMADQUw9BNz7LJFktuC+1jhiUzw2f3MR9HMe+gU1xJqeB3E0ChTskgICt04afPLAmkGD33O2aqecBmzzMjZrC4</vt:lpwstr>
  </property>
  <property fmtid="{D5CDD505-2E9C-101B-9397-08002B2CF9AE}" pid="28" name="x1ye=31">
    <vt:lpwstr>5+kVCchl7UAbpaznrKIlasXTiaO5731diJVkgEDTVV9ziYGwLfFtJpMAk8TgCY64hG2UV0ugfpN5O+uWD1a0qayo4tI8/vOXaUkhPTZfu3lmJ28MpfFOCk/2rdmerHwnYGzMEK7/amGJ+ZLUiBVdLyJ2ATW7V03vCGR4RBKyptl5uzRUT9Pd0l3wAxpYuo+kfhUCqifIGX26Ky+a86c00H46MmI4XZXIyC8RwN/ao+GTXaWzMXVwQ7PROKRqrOe</vt:lpwstr>
  </property>
  <property fmtid="{D5CDD505-2E9C-101B-9397-08002B2CF9AE}" pid="29" name="x1ye=32">
    <vt:lpwstr>jjbOM2rp5ky5x8crS4zTtIXOlycYMSeJb0aBh0Y9ss/B2lKas2qX1jHxEcG4Y0rJX0zke4sU4wATIaL84UlGDyeGfIXOYhv3jQ3oSTj2MDfZu/kzhNKxFvrYvvsRvwGnh0zj/EInoR8C7eqlQSJOZimR206KZcMgmlbQFWpV/FUWE4PkCPMJBTIWyZ7F2zDkQ9Mudx4eKiUqiCy/QkcLSl1mImbm75TD7EwI9eH+aMGYiQxZF8xStFQYOwAoFK5</vt:lpwstr>
  </property>
  <property fmtid="{D5CDD505-2E9C-101B-9397-08002B2CF9AE}" pid="30" name="x1ye=33">
    <vt:lpwstr>i1NtEcA7XcyEooLU03c9NSzWAwLbA06tJOgm+f6mOk7IJCm7+iYGn1/0BOpYbe9e2MChvBsNMhL8zzco8g17+I3E1elCRwh2nxnrPD117m5k/awoqGTmjazI+raqKXFGvHLuOfFsCi8MyIlvbX+f48B+wAqw3hWaRnkFK2WD0892rK3CXap5LKjFNbSt4OLz9e+OR6bX2QZ/i5wQThRPzHpoa/PZKT7yo3xae/vQd863Nuqq/KCzSKVrbeMILH2</vt:lpwstr>
  </property>
  <property fmtid="{D5CDD505-2E9C-101B-9397-08002B2CF9AE}" pid="31" name="x1ye=34">
    <vt:lpwstr>i0ei3eHIaNgJ2gyGjq8C4g/JekQqSTvDyt7RWdy+gSqysm92vJztBBY9taebxTX+JqEdBEYt3nt6m+3BgdsdhfKK77AeEt8oqwT3B9q18pcRP39eMUEKBxYZTHce5FoN3edwEOkNupV5muIgA3u+8vgfN7sd3nRR7BQ3YDtEF0IJZ+S+znBDD4ZvQaTi2/QbqlaiG4+kQo4hvBho/maR/thlmfV2vFKPh5RRYljHuKvkzoiQvmEbYtPkfsadlzP</vt:lpwstr>
  </property>
  <property fmtid="{D5CDD505-2E9C-101B-9397-08002B2CF9AE}" pid="32" name="x1ye=35">
    <vt:lpwstr>jM6j5WCRjIheCFYjvzH4UPrrFCH4/sHrekaom186L0Zx98tDk0X4OpT316PRAGvwkxRrqgs6RoJoTiCupHi8fuOEyM3/IL/YApQLf2WGyn7bZAmNiWviQMl+T/jDk7rB6U289MGv7d/Jgs4RrM9Jt3ML8j8jn4mWxmI+sLJ9I25fl50ZYE2EmC6K4RSzxfabUw1oPQKeKYYfIcOoq6xDK1XaM9QeKyyMFqbMsC+j56lleuoW8a2HawYv2blRepp</vt:lpwstr>
  </property>
  <property fmtid="{D5CDD505-2E9C-101B-9397-08002B2CF9AE}" pid="33" name="x1ye=36">
    <vt:lpwstr>1rke0rctfyD+bKHuaS4mCHzwx2+6eEYUVmiNZST+o0IS8bWszXZcJvzYBdoOQJ3knk7Nco5/q6vjHMNQg2Z8Ar6FHSbrQvulK4dRtXgPqOt8i4CpHc5UjXTXZYaOX8qRUm+4PeG5nM1WyUwBbHXLKaMNJ1BfEABLel/X1gh/TR/TEkSQzyiuA6l20jI4jKBnLvGFSYm0XPmVHC0+cQStmBogw1Wy6c4slipPkLnPppBxIeQQ6/aW4u26K7FRACA</vt:lpwstr>
  </property>
  <property fmtid="{D5CDD505-2E9C-101B-9397-08002B2CF9AE}" pid="34" name="x1ye=37">
    <vt:lpwstr>yJC0/jIW5QDGy6+GSByb26jtdPVCRhO/X83MDVB2BBO+Lwbb7wBVOboH5EzC9iFwo8c3SeYs+jQw/qDAk0aCOubt/OQ7l/Gv80ex1T6CXWUDr1+urL7/Sh7L0lXAevh41qSwNoze430KU9tKzdm8sCH/s/gOUGl7Zm1GrLBZXmuA+yjWzrZI4EyLdx+NNTXT320IQui87cL83cEMBD6MYgAVH+U/NBFQYMXP88Bhv4RttvjGA0wB/tz+FM7dMjm</vt:lpwstr>
  </property>
  <property fmtid="{D5CDD505-2E9C-101B-9397-08002B2CF9AE}" pid="35" name="x1ye=38">
    <vt:lpwstr>kI7jrMBZRq3CQ5vn8XJb9B0c69TlOdHFCxjz/w2/mcJpWHFft+9bSaDSBnuDozbkclWI/aQMYyKH+xq/Y8Z5/G81P+2vMsqOzjRa6qoTWHO1dWHCAIwB2hr33UPaXg/syVV8rgR3zKTeeyMAZj/cTUDHV79hEW6bNdDPwhGJ0IjY7e+3FnVCbnD5nef6MWZKEmjNFTTWfNTTG/iEPScQItBKThgsQubAaPjpKpIZoNiSGquTfrgBUjaunYx8DCo</vt:lpwstr>
  </property>
  <property fmtid="{D5CDD505-2E9C-101B-9397-08002B2CF9AE}" pid="36" name="x1ye=39">
    <vt:lpwstr>ZeUY7TPSe7IRvXulj/o65hcn2ndhAa5weu1QxskbLxhiLcPeEVTgd94WqRigIOpmJDa0U2mmcWnWnJNCP+iQ7Nh8iMTO8LAYTuCkSVyjKIbdfRFyBlZNv38iuwMbbUa7i4mF3hur6K4eJ7gGqz0vf3p4QJ9IeO5BXx9P991BCbmdNBFZk7sPYds6jr7te3rXBhJZxv814Vp/GAQG9eTASFbjCeCya5UpTMrIXVmQZW+Gv4GT0fbGFTWeUOC0ucR</vt:lpwstr>
  </property>
  <property fmtid="{D5CDD505-2E9C-101B-9397-08002B2CF9AE}" pid="37" name="x1ye=4">
    <vt:lpwstr>MYs+oWRTd4CGEHfSBEJbG7AZ/G+R7syE8yMyva/IDLRYQb2ChUImkJwTFqdNsVFIZ/iu80tHyEFI21tylf6CqwI/RTH5o2uqVD8Gk5tkx8VY7BhyFMoMf0a4my9maMk1t458VDQcIFPmmWHHwPw+I2zpauGQssBYk4QOmRPTsHcc756Au9D+/MZe9SwwfssBWAKA0PT3yuZI/x5Qsl8CAS1fy6WaDnHPAYSfHwbyrb0J3LBqM+IGq/AQWcD9IFG</vt:lpwstr>
  </property>
  <property fmtid="{D5CDD505-2E9C-101B-9397-08002B2CF9AE}" pid="38" name="x1ye=40">
    <vt:lpwstr>2QBIP3J0gO1FuWDRrzq+LMk7jD/OQVI2CF5SDioRI00hlX6iCKzSDjRb89vAN0MZmqiBz7w4W9U50xsvg38bZKB/C3KqIAhwrNVlvay+efGwi9z7+a8ur+IAaZ+SqxtL3vuWz7c60g6CMOiQksqQN7N0Yj4RW0cmK0m1dJOxQkd2c7twB1ce+bhDiLX+qQBL5Ht5wpYoZl4vko4qManejHDfKqFB5/yBdHTaKWOzOLlUwoLaZ/Dq3bfRDjOImjH</vt:lpwstr>
  </property>
  <property fmtid="{D5CDD505-2E9C-101B-9397-08002B2CF9AE}" pid="39" name="x1ye=41">
    <vt:lpwstr>FG2rATlol1gy08tBInua+SL+okNet1tEqVzl6Uhf2/3uWKOe2Eszp+1HReYGgMAMNQvpMwAwsPF/de8O3Zo9pLPeVXJ/F8XWLn0eQMZb4sW57J+9KmsOV0VTEbk3mPYWCFHLzm5xvK6yXUjtCRRqGP5YWNPM67JEuTg7Tj24pss3SE9UBQVl7HhYk5GefXY98AEJa681HSnkDEOCF6fboVaT+hkeUBeq26/JLONJpUcgGHToTWtBAYfqJN5vqfw</vt:lpwstr>
  </property>
  <property fmtid="{D5CDD505-2E9C-101B-9397-08002B2CF9AE}" pid="40" name="x1ye=42">
    <vt:lpwstr>Cr5clT7D9EkBnQa9it3SJBV+IB/Cjqd2XTSGVijN2ll5S/R0DC1Mljfu27A5N/mxInpmBp/eHiP8cMkhFYFVEIZd/ps2WMmE6Um19VvaN2nCmGJ9z0mR5Wv1xabppIXu4isPtieHGWt2kHYwH+++9HNPbqpdIXT65n7tqty9LNgPEEfSbQUfTP9ZjGVFn7MsFD6KYn/HDGVF6mHaYQPiQ5ey64LSrRkyAXP3MQwf7MXyC+Oz5wjjU87hCGkC8XI</vt:lpwstr>
  </property>
  <property fmtid="{D5CDD505-2E9C-101B-9397-08002B2CF9AE}" pid="41" name="x1ye=43">
    <vt:lpwstr>qiPm21cwlf/wzHH3vJqlPpGYSbVimmD05OLUGUYIG/XPySl5N+2jJDwehZOtNJdcM1dPxm5zMhIW+sOoYSVRfPF8q4P4eHpQiESRW61M3fwryc0UJ9FqWs0k2kJo/S0uQG+Csdhs9lWDM6K9CbR8rd5JXJQqLj/SUSXaJMoUGFCNag7CS47wfPnWKyJ8nro07kUej0esrz6TiR1jq1fxBPmAzBOmAzBu+33xOrI79cuNnFA8rbTPTltJctIa2gB</vt:lpwstr>
  </property>
  <property fmtid="{D5CDD505-2E9C-101B-9397-08002B2CF9AE}" pid="42" name="x1ye=44">
    <vt:lpwstr>8MWnVLVdmAf3b+gXq701iQhY3uWZax4jLrCoy/cPGo0FiBaw0MP/r9NUcXCbae9K0dcphxluBIvY8lEC4frotJVg6XBZMPaLKfX3dcXSbIka1SqQ8VMw0niF1u/Z+tS2i3vwh4PgEH39UE6xaEqlWxXjfftyqh0Z4PF97wMAgOl0e4DgmRJJ2g5N9fmTYqw9imjdHs+8P+jGcScQzCYEg9r5Qwsvg0aiJtjp0+xNziFyaqkpL5ED0gb88uVSUN+</vt:lpwstr>
  </property>
  <property fmtid="{D5CDD505-2E9C-101B-9397-08002B2CF9AE}" pid="43" name="x1ye=45">
    <vt:lpwstr>A60uIkGzLwAaExaoQ3asYP9RxRv6umEB06hYgLogscuCXYz6wCUgX+HRqvqlHjOVGLHcdg0oIH98lhd54xmRyzfQ+/6gbiPJtXQc9tZ50x029L2kckv5wSYOWXRKVugy47jks2i94+aTnD/sia8WfscdkeWZlse0hPjrJYFodTRWwgW9TeYMWmPG9i3Apr+sSv7CV7RTetTk4UlGY6wWo4gvJEgUqZv9vvC4pTIyTc9UqAbwfMW+mVx5yAtnXD1</vt:lpwstr>
  </property>
  <property fmtid="{D5CDD505-2E9C-101B-9397-08002B2CF9AE}" pid="44" name="x1ye=46">
    <vt:lpwstr>oXndbrOD43xk3QY47YU/S9zybdlM7M8UXaS28ySnJn2n9rlygcC41ta3vyaUTh3IHwtM2MDqAnyeMYS9FzI8cZzLEguMPHhyA8/Zhyxg8ACT6g/pqVzIdfladW+cB57cyI0EcRwMuMkGmvr5fJzcBwjT4+nytk5hGxn1+zFyR1do2pZJ/KiEdh94Xjc9SkVj4Gh6aEpTsQVMADfN4P23nEIDS5HjYf6PuNYouAOMgmq74Qra4mrSK6mWIX+MGD7</vt:lpwstr>
  </property>
  <property fmtid="{D5CDD505-2E9C-101B-9397-08002B2CF9AE}" pid="45" name="x1ye=47">
    <vt:lpwstr>nLMJilh71G1nZR4p6sfRrfwzSE0kORKzW1/sq1/oIjqqpL0yujo5TNYBl8VMblqyNtXCXFOmc1Bw9FDe6yLJE6LXeAkTJp08E9Tc6ePFLIx2PAhlMSMJTo8RkETZDiwzFVgb7BbaeITceHT/+yjTFmfX49S+9X40VUY0/OimeWk+BQ61YOlk74LMFDOYfO/r7ffP6XCu6Jtd7PofqW8DkgzTbmcHf1jDo96zmZxw+HM3qtdRlZw1BTrf7m6rydl</vt:lpwstr>
  </property>
  <property fmtid="{D5CDD505-2E9C-101B-9397-08002B2CF9AE}" pid="46" name="x1ye=48">
    <vt:lpwstr>QCiILnI8HTpfoYDAl9jvIesNM7skGtYl5HtwbR3e1sXXbADu1RaQBHn9zBH5OPTWSUITjRe/6P91gQS6MGzfMnbP+OCoEJQHKhc5fCrE1jS2RmzbJ64jMyx8pEr7GFoW5mXdcq/XIkNqCYvn0ISde+0ZBC7+SiTxDdkj1rba1ZotbgOsWOJOqAjra1LQizfl5yns3xSekvypl9NVNoVjDXG1w0WrUUMphWVbL6zb/IArXa67GeQTEV4dQjNYnBC</vt:lpwstr>
  </property>
  <property fmtid="{D5CDD505-2E9C-101B-9397-08002B2CF9AE}" pid="47" name="x1ye=49">
    <vt:lpwstr>d9vhR5gOknI8umYmNhs1b4H59RV5bGNFQxuMVnFJzHdkqdU/CSiyaIefM2xtpZy+utbcRVKtYh/1EohoOEUKi+SKvjy8nrr+rHLKF8/XBwRshWuc6ZFJzBtB7+d1PRA9PByrrt5gwgag/rQV46RhYmdwlJ0gyURnloV4+IHMePx7c8cl21rEZhwhD4bLsDKCJocCa3BYH+kJz8/mas+cFjVdxmr5ax81+IMa0MsUZc9X3gpLmDgoV1hV2CwXHpn</vt:lpwstr>
  </property>
  <property fmtid="{D5CDD505-2E9C-101B-9397-08002B2CF9AE}" pid="48" name="x1ye=5">
    <vt:lpwstr>aHbGyEHQcQpcoEfHtN8Y9sdAbdJuti6iumu9n5Tsjm5qAomhZ6nPo6q6CKwLkmsC0KT24vXZxle3fFW6WVh7aSmLQlMdgwlCqhRIZ2757ZDsIUdd4evDY64OdruZWhw87wfELwPK9YQQ0xiqXC/dSUbye60xcUD1ANHDlplPgOPYTrJ9R6DKDI88vP5NF4/zaOUMSglfrI/hQmlbd5kZHl6sSzntiYQtrv/jXiKJFfesefzg4rn9LzPfUUxqP+b</vt:lpwstr>
  </property>
  <property fmtid="{D5CDD505-2E9C-101B-9397-08002B2CF9AE}" pid="49" name="x1ye=50">
    <vt:lpwstr>347T3P2RpBgJ9WDTUW1ZCeu01tJhtotvVcZg5HG81FChlgx9zswlY4bZ3iTOWSc70FGUcr0oIg/VTWu8T45+Ry9B7FI2KnYh7I0PIB9PPIZSto2+5yXzPZk4Wyk/txfOwbCkhO5cTuVKbGQTw/55AwUL0QNoy3KrPh8Bln7Dmt0XBOw4/ncb9v4p+qaTAKvfv6gQi8niomlE9z0neykM4rX6VjUghdXd8JUEkl6LZrYt/PxRElUg0n7KMuq+Fhz</vt:lpwstr>
  </property>
  <property fmtid="{D5CDD505-2E9C-101B-9397-08002B2CF9AE}" pid="50" name="x1ye=51">
    <vt:lpwstr>QwJ0TzpK6GbHcNrsajdFjVe6s9nzpoXXvUw7TeHq0bPas2mmVC4Zz7HMVYyrQ+0HLdRyohzomwFDn+6pH2z2ba/eekO2X0wOy/tTg/LRH7SrRWP4GEH4nnooDgNiUu/wmJljOpFmLJOjG/J2y/8nJ0tsKJm3aQcu9e7ALdPsBQv6O3rSjqKTCC/MafrIZmD2Cvd24cKLTO34xUUlbtHdE26EWmz73e1zxmQYBX9eL1x9QXyxkKO0Azi39njk9HC</vt:lpwstr>
  </property>
  <property fmtid="{D5CDD505-2E9C-101B-9397-08002B2CF9AE}" pid="51" name="x1ye=52">
    <vt:lpwstr>NLymQxAKEcTFRf0mFVdyU0nHWrdhf+OBhlo+UP1ziNkwUUaUmsEtHGMfXAk4W9e4uJfeRtLgTZBabcltszBK5pOcgQV3KGjnZ8j+DV5fEbaQDhqUSxi8+aRoyWGiRbH1C4lirnY/Em9a+xUO9PHzfi42Li4tvOZdB2rcIXoTo58BKr3Eit1WAViJx+CVclZ6UkECIxNp/ln65osyqVheIQOyQ11fVwKH7BLtJBRXSbu4xN5lWVsT5Q0BX0JqVT2</vt:lpwstr>
  </property>
  <property fmtid="{D5CDD505-2E9C-101B-9397-08002B2CF9AE}" pid="52" name="x1ye=53">
    <vt:lpwstr>imwKXxoTYdAcb0y7RXMZhfzfI0Y7aDrON+zOMX5Xho11qhfAb1l9F2oA5LNmUcJ3H99zUN3HhdS/xBjPsZYjkmmh9WVduOXpNZMzLnPz5RtcXopbhuoWR7lRz5icVDUxFjT4rmHJBCQQGTIuRimPuPW4KJiVKG36QQ2YdNQAUwC/2hij2OvFV1BuX2XOgJ51fq3NcYtvrN5TY0HEeipUfiH8m12vHoXxBcKO3NgPHozj/3150gmGNr33l4P5bXj</vt:lpwstr>
  </property>
  <property fmtid="{D5CDD505-2E9C-101B-9397-08002B2CF9AE}" pid="53" name="x1ye=54">
    <vt:lpwstr>76LlGPF3QGtpKoTz5xkAW9GCHbdS/DAYVQWIheXdV4VaaurZcKw0THGvQth3pv7hxTdRheJoT13MDrbsRpBBJpFkz/g+2Dm55UbiIM69usRF1MkqzvB95O+aYNUV3BJciWjiTQRsovGiRyrpQxHBua2AVV2YgcW3DOIox4hvjmGqe40qOg4Gm0xW803DrZclt3A4wpfVtSQBXYya9zBGqrgtSvQgJhvQ9vShAy9R8/MOFPMj/Ksjf3lptVBmp0t</vt:lpwstr>
  </property>
  <property fmtid="{D5CDD505-2E9C-101B-9397-08002B2CF9AE}" pid="54" name="x1ye=55">
    <vt:lpwstr>OYyK/+QY/8AaSyHwMjkHAnkLfopznH9pLy5vhAcmeAojCnQsxsL9x7xpQRvUNiC/cUBkWyazE4QxpD821XB4jpz2z9pD8ENjaMDqmZBQ1biqjOAo6MIBHTIcJuVYdiJXbuwSR5JS171LzWJ8o7LM8NkvGVVePoGzeX7q9cdvw/fjtB0X3jUOKONfWUPd+Dr1QbJdqzJOvFPb2HJFrJBNvzSCll6yglZy4R8WxUgUXjV8sjLcfWCqxNKJZtyTCuO</vt:lpwstr>
  </property>
  <property fmtid="{D5CDD505-2E9C-101B-9397-08002B2CF9AE}" pid="55" name="x1ye=56">
    <vt:lpwstr>ZPQm42nQONWtC26su3Aij/UK8ez2jbhGRauu5KTWhJUoAqn0Lzk+1sgmVlb8jBVCU4HmM+keczLpz5WN64V+fjUTTvfxeRz2RIXgqVQlt6/IclkLdfwhyK6fFGk9zIr76CBfozUJq5kCQscwKFgUTtQATOs40rQLhGdepypuMIghP8rbGbIP+kuuwlpAP5vINBwYWqe3zLtUSZNH2H6P4DmUXFpNnOWHQ+T4yyS/FwQo2sQTdBsS6fqkMnmaC5z</vt:lpwstr>
  </property>
  <property fmtid="{D5CDD505-2E9C-101B-9397-08002B2CF9AE}" pid="56" name="x1ye=57">
    <vt:lpwstr>PnJwzcR/8giwUhJzL+AMk3PtCJq5ZRrXhYep0PbOrTsTrnsgQKVBHmR3Hvb5KZ6PYzxBjgcROKeXZ7DV2hgkN0Ypbez4TGUMM6OhkP83ruAbgDINGMBit+TsAqriwWmshF92Aq70fJndS4P3Xb9/4fbhiJ69ZlAua3laPRGnIaBvSuVcOvEf9UL3RiBi88W8mFV6avX56sEdmC+ogRZK3nF6e7eCVc4Q6ECVUHTEtXXXKeocKyrumqjuBxy0vPC</vt:lpwstr>
  </property>
  <property fmtid="{D5CDD505-2E9C-101B-9397-08002B2CF9AE}" pid="57" name="x1ye=58">
    <vt:lpwstr>QNsYIZArmaVvREYs7195zqC0o8mbr2MG6Tp1+iQwvHk2+4Urgy27IIljM17Rqyp2vkL/ejZKlTd92Xe3FjWincH5i1BbTWpoTPcPmb4zRaAOLzS5YFzC2bqNhpgGynq7GRlw58HhvWcAJBpCmRyLaQL2oITJPFqpIGF/HBoH8FDExiD8/7ivUKRLZnZvVgsoI1Rgeb1Lrruu8IHK6dt91oV93QAMzD84RHT8011ySTRNtSXWp+fxDFksVpGH6A4</vt:lpwstr>
  </property>
  <property fmtid="{D5CDD505-2E9C-101B-9397-08002B2CF9AE}" pid="58" name="x1ye=59">
    <vt:lpwstr>stxn8h3uNGxlur2WY+HACinQa2kI/VmVMUBygxsYiM+no/IQ4FKu9nYJRNoxncvnfxvYZym9jasCOf+M6yBgfLFWIqd2z89TXDC714+yYMvxOvcH8ncBehqjEIIhl8yyamwURoZVtLA7xDziixa2OEq8RnhUg2xw5PTYpdlGqooLXsnubC39YzTSpoBaYbTsOhYM9styhYkuOsCtX3ODx9vRxdw404P0W/fGsJrT7fPdOPKoYsfjLm/WI9Z9ByS</vt:lpwstr>
  </property>
  <property fmtid="{D5CDD505-2E9C-101B-9397-08002B2CF9AE}" pid="59" name="x1ye=6">
    <vt:lpwstr>19Ni3b9VNaBZXNeuBDmH4UVb0+vFbZeAvehqJoaYmq0b4L1/2eUnZ6wWzrijyNxNGAzPfJdLsfKGhgufyzfTZJuzDXg5jiZEZXAXsH4j5Yasex07CuEnxyu2+LAZqW5RC0eLl7kQJ7BNMpkk3VQnAHMze2mpoBZuknYjGWSB6xPAHeieDle+3LUJXE4vxMFMvDK1GefP1rfog6fESj6mLBYwiZoSDlnRdGTy3mIbaQ9HVf8USsE+z+Nk6gTjrPY</vt:lpwstr>
  </property>
  <property fmtid="{D5CDD505-2E9C-101B-9397-08002B2CF9AE}" pid="60" name="x1ye=60">
    <vt:lpwstr>Fg4ey5DXITn9yhsxl6rDJcLUv+BPgFyd2nqf6r2fIfb99PpUdNPLNKdCdWy0T8Z75pI9LzXSOTsxqLFQ69KepcZR4XGF4iocJ3XBTYf4B9VGDPleuvGh5Z9pC8VufpRN3jz0pJEDOb9ZeI/SWwAHXihMTyQH412oKdJXv7/ON3tdJtdQMnS3SSA1hR8ERpuYlPZnDu4GaSq2d5dgStFcG4BlZchOh14Yt2FgN0u4bfJNWHIkv0O7h9pHKnputxQ</vt:lpwstr>
  </property>
  <property fmtid="{D5CDD505-2E9C-101B-9397-08002B2CF9AE}" pid="61" name="x1ye=61">
    <vt:lpwstr>sB9qUPzV1I4Gy/JBrRXBP1NGrPXNrn1s5YVMphjCQPB33oUMJv+4O5xfQyg7fZPqkZTmeImr9EpRVJsWa3pSN0mlxRKnvgfjZjs6ZTUNJwuxcRE8267VsehwRlN8Po1nTkYcH/FZagqQ2z776V8MznPI51iaXG7e8TgxNclpe/Q5dw0PO1+ze4r086/eVmsdlXVrDkgq1Q2h+JYYH50Jr5xD6ZNPkI/AX592AlbHSk9wFJlUuyp97oMtXWJPA51</vt:lpwstr>
  </property>
  <property fmtid="{D5CDD505-2E9C-101B-9397-08002B2CF9AE}" pid="62" name="x1ye=62">
    <vt:lpwstr>VwuZs6YcSwTKs/RAwlKzHKKRSveawzdATNYU+KKVAVyie5HVLtAYkG0l6snyD05l2hAXHGGxk48jHpYT0q4cgUJ92EUde9wWGqRbheh6o+28+WPA7aoiTgc/JQCwfKe/oCd8ARIE/2cjf5s/Oe5kXNc4Jt0zNTxpaPKyrC+WEJwvG+95tQYNLuhyFmGQY5HXyS8GF1oCEEIqN3hugcixpZ6JSpE8fd0s+6S0LfoW2t1f6TUphdh7oiqxNJY+qsz</vt:lpwstr>
  </property>
  <property fmtid="{D5CDD505-2E9C-101B-9397-08002B2CF9AE}" pid="63" name="x1ye=63">
    <vt:lpwstr>t8n3LleqYwOIfnY4Vawi/tWkn90eWLrptoes3rv3vdd/pLL2r5gzE9mr0xrIPMTgs8vKEzZnSF8G4g65U758deqq38hJb2uZvWruyvR6qMb0KV6/Xl5/SEF708HFnF0j3P0htUkkZmYmHjaLT2yO77KNZYRo6MAQIkhQgJqZdj6TW9X6MOheEtxfRjKBKy8Erb4CqZIFgmb87Pykj+aeagIyH4Mm4CZYmIyHE7SU1lTQaV1l7yWPkqLz7euSBon</vt:lpwstr>
  </property>
  <property fmtid="{D5CDD505-2E9C-101B-9397-08002B2CF9AE}" pid="64" name="x1ye=64">
    <vt:lpwstr>fufBh6aXET53skAqQqKDl1KwTOMnYH/bgM7JuDMbvke+xgqLowgp1iKx/MON9jKHeb6eG8eg4SjtDFQmn1HVrJyUC3DbH+B7dqKD/qvTtwliywjjxqUSNs70yTMVoYOsQ+sO1q++wSPZty9VAz9wYR2cab1yxj1Wji7uFQNSIeP0/zt/gwnE5YVMLa/8cN9Tpinfob85R4CdlKURzUuxMq3k7zbEvbBnZwCBDRVYC1PJK+J/PfbOJS3RU50bS4C</vt:lpwstr>
  </property>
  <property fmtid="{D5CDD505-2E9C-101B-9397-08002B2CF9AE}" pid="65" name="x1ye=65">
    <vt:lpwstr>9qmOHy3lpYRRDRiglzZ7kmvNgQdACQPpnDaIvCPURckpaPZ1H1DpKtE5dR7QEgUuHgulGmFIsksHUFBGhycqSn2Doi+G6E7Or8XS97EsmS03mgYEmXuTKnfLL+Ejfy5k71yy/4y9JRyd6lSmodBbffBnesVVWcVItypTY4dvf+5CQ3IwKzta/R9GdSp7s6INKeDUfVBdxxUw5cf5DztKRQwufA2Vl9X6XkuF6akv05ehzfekaiddFgQkkaeJoY5</vt:lpwstr>
  </property>
  <property fmtid="{D5CDD505-2E9C-101B-9397-08002B2CF9AE}" pid="66" name="x1ye=66">
    <vt:lpwstr>22UFZ5n08VRds9JX/mJYFR7vjLcIurbZQZ6hWcRU2UHFKES79mCzO67bHInB3KtC5s0FnFXEKEzdh5PtL3l160JJIiYDs1zVTTO6mFza5VfuTKC3SIxtCxrFnJqtNLUYWS2SIF6QsuOda/aPycqaFSJGFX7nIzSdl4qq9RBWzOVJiPkz6aXz4DB2yGp37xBbmaC4g+/io4i21bYSCIfhAD3Ia4uzPDnYNd7Osfb84KIemu2rUglFS684UhrRiC8</vt:lpwstr>
  </property>
  <property fmtid="{D5CDD505-2E9C-101B-9397-08002B2CF9AE}" pid="67" name="x1ye=67">
    <vt:lpwstr>r8TnzeoXKFIx1QrWvea8Qz9OazR0iLJPpGCTlEJYRodhYloVcyuJzdtvOxW+epSbIqgtSdlhsRnJmYiBHAwUinYjEUU2tFSRfrDu7sbvLTAfIDdJLjNvQJpFx7ZyBzT3sXMdxBfaQ3570gG2gMiNcRiQTCn0gMpmuk0b1Jopm0uVgFaWfhqz1mC2n2kYQneEyrorE6P33T7cOQRaxH0yRfQJBCxUMs+pLANt+DTJYDhY9x5xvrDoZNlESZLFftt</vt:lpwstr>
  </property>
  <property fmtid="{D5CDD505-2E9C-101B-9397-08002B2CF9AE}" pid="68" name="x1ye=68">
    <vt:lpwstr>U+6X2DW0cZrT5N52PVsLtym9ad00uWh4llyYPtV8yDHOCPhalm0nEvzIPA47/AEcP3JvtDMIdNNBeBGjQQoIXHQHTr2PPMoFja/N/XUUGfnz78yrkHisrKe8iCLGwcDtdlTHlVh8eLGWHw8hk8uw3UskDQy8v5HRF8brONmhZelp4Z1KYS9FOmgR3IlXzFR51hm06O1Dt+gmQNRZGHWGfupxZlPV2B4W8U80ZXluH5NFzor04ZqLEMwMYMRHMjx</vt:lpwstr>
  </property>
  <property fmtid="{D5CDD505-2E9C-101B-9397-08002B2CF9AE}" pid="69" name="x1ye=69">
    <vt:lpwstr>NwMcjC6KHrsKL5orPG7vhE8xCi10tVD5JSMsf4FzoBvyo5FV6ThkIh0nBgc75VJfKQupEDg6qPztcadocgKFj+NdjzSGoQD4fW9sVtl1C1crVpTRqCFmuK8KCYEtsBb7qPwPxkXf0Bo4UokkoR2WWhBa0gA78pCLwEN9P1qmV8zSzCG97jMC2ZCX6GeBkr/oczh12z4sg7Qlw6ScVeNSfkGCbUzjQUOnkDXvBPlU0OSjxSqiRvD4fArTBwFV94b</vt:lpwstr>
  </property>
  <property fmtid="{D5CDD505-2E9C-101B-9397-08002B2CF9AE}" pid="70" name="x1ye=7">
    <vt:lpwstr>yJ8wxac+KXasBtBW9vhiKE85Wi/Xuuj56yyOP1qvpT1E337RjAoWqSuAdTg1sm43yEEuzr1DLWD4c2jJvO2XAhnKfG7K5JbObrye5856g428ABiek6C22pZUd+2j2u8YgleaM2zwgRAQ4qupSJmEFW6k1Mg4NEAtPY6lyABS1lrlJNq+vZDzDmZ2d4H79HJmVf+5sgpY3V6SDszZde0+PtMLVmRedfVmJjvGPW0Q44tWHFFdwGdcWa6KsKQws0x</vt:lpwstr>
  </property>
  <property fmtid="{D5CDD505-2E9C-101B-9397-08002B2CF9AE}" pid="71" name="x1ye=70">
    <vt:lpwstr>wqDCm64qr0rQU3MiLV39vHf6UxNs3AXOqV7rnR1vRvhAmlIEegUUSavr1qLeojuEddOEpPez9acpgdiU0Z2bHwkz/WuErYX5ezQ+No5V1b9hHHSPo3b0N+MtFC/PK70L5ZwCsjX3ivMEpD3Nkk1BZEaqr8zIQ7io5SWKBCdMaakSkK09EAe3+jI2vM3AStFcZnI3EtBSQZYs5sqGNbv18Qq0BK4D3/MjdF4yWL53OxFtD7k3oiUyAOj2v6LcRtN</vt:lpwstr>
  </property>
  <property fmtid="{D5CDD505-2E9C-101B-9397-08002B2CF9AE}" pid="72" name="x1ye=71">
    <vt:lpwstr>MkMVkjk1+bOBL0CPvxYdC4O18ZgXdyTZc0kYZP+bjFI5jqaRLyy6Gle73DrQDWEH6m3X5Mm4dcwY2M4NJHSfBjnu0VMwy7od8pB5yaTihTnoU+v1Np/+aH9JX9V1w2ifjr+fUe5bk6sZETW0icgPNXdQgQcxVAq7wHQD8GV5EyKwTdb5hDwLZA8Pnw6sjoJ0WF8yamPl78FHoClmTvTleLacORWJC5OBDsCFQihgIKpwhfianf+0IH9oOu+Wg1E</vt:lpwstr>
  </property>
  <property fmtid="{D5CDD505-2E9C-101B-9397-08002B2CF9AE}" pid="73" name="x1ye=72">
    <vt:lpwstr>ISumdtfJf19IztPjkwzOYwrZqLvVidJLXCZALP2MsKmA08SyXO2cymNxwO5L73F7gbj1noggn22XQz8TSMyfB18OMb+rCvS9ZdKy2nuyQVvUZQkRw7L2cSi8q86ai/FjAGa/PrkHKby0QxTZLtMxI+8eakeSrx0S+S9CiDf6wdvgjJZ/4dPDCMabqQH+C6HaiZIi54EykyPhSJtXHF5ZihF1rWgR8UM1eXN4VyyxpLZYbxMnamX2/msK73gIdEB</vt:lpwstr>
  </property>
  <property fmtid="{D5CDD505-2E9C-101B-9397-08002B2CF9AE}" pid="74" name="x1ye=73">
    <vt:lpwstr>KrBa46O98MQNjgh1nOrfdRhW729wt0vT+6eYf42FVpGJVYjv9ts7tMqLvfuYxQ0HH7/0bnMCW8geq9nvJ9hOfDGHWQotyQtmE85Sbgr+mwk1rC+qOvfTgQSvY/HWXfFbYwW/WZGLMod/j8HdZ4WjF5lHweQH1fddj+fYKbrB12Xq9ktobRWDaHDv5ygPLNHyjzd/6uc96rpBskHL/ASki31FoqLV4dqeABw3YMRuuruTZJ0O6hluD7bD7/pJWbT</vt:lpwstr>
  </property>
  <property fmtid="{D5CDD505-2E9C-101B-9397-08002B2CF9AE}" pid="75" name="x1ye=74">
    <vt:lpwstr>CnPG5jwGP4z1Agk6wUrtDElACDNa5qzzUqlsKz+QEv8909g+33JHiOunOf8L2D6JfgZ4INPu3vkN9kaA1es3Uu6wTB2btLMvHyws7qIvClrfUj/hLuGeI0szXbYaPeIRPnk9VdHVZ650m/alGsznsbkhNrGAtKV2XEyFFSCPNuKwCLnACk2h7cJ+TxUe3S+lqzIMsC5sX4FE6KOO1FPFumyaAjGL/rQOq52k+lCdv+5ILiqG5ougcUzQ993TlRh</vt:lpwstr>
  </property>
  <property fmtid="{D5CDD505-2E9C-101B-9397-08002B2CF9AE}" pid="76" name="x1ye=75">
    <vt:lpwstr>VIP/sKflH9aqzZ/lg9bzIVoJ7r43tk2klw/rw5GJpGZl6skf+iOZmcVFYyku/Pv/Ri3I7Dmj7L5+6GQpaGs3MEVdC+zjQ/uYFIjBgNqW43fBm33AQt1fD5M7wK9gkBV5h2Xaqo0Xp6EALX/f8KiTkb48dKYIxhD9IhYMboyDCSpBtvE8kMI02xzbpM7oqdoXCD0zEt8uj+uzX/5H61ryEyJ/jnWEFmTmrzp6jnjYR7nk9hM5SiXEYJZ4Ek7spDC</vt:lpwstr>
  </property>
  <property fmtid="{D5CDD505-2E9C-101B-9397-08002B2CF9AE}" pid="77" name="x1ye=76">
    <vt:lpwstr>p5zp5+I98HuoJycTJN9mN7BkkWOCaZqHVi/Jjug/K8Lr4wApMRKcAOLvVgr8EdT8ecj2jLueWG3PcpqywC/L1siJhzdXoS2WGItsnwADtGu19uKPhWDwPMwDi4jSQMb2AqfmT8QYMR6Av0ttbDi/ebiXcJtLNO0wYkwDfr8WiYOgWzzDnTzqePhqk68ffkOGd8AITBZQ8be6Ch4Cw2JJFTmCZGyvdUFp1giZX3jIr4qfTjBIUL0KJ/V3kPLEzng</vt:lpwstr>
  </property>
  <property fmtid="{D5CDD505-2E9C-101B-9397-08002B2CF9AE}" pid="78" name="x1ye=77">
    <vt:lpwstr>9hGjo0jREGemENSuTWEzKHtvM7+GBSiDtI/EHORqX/+SK3NORp2MmqNw8NGsq/8sCUqcTKqOFzgQ3Kv70JHiha1r4U2BjYM8iQgxY2caWwQd2p/sejlj0hdfzStYbqlNiiBicvoY3+7Tz++/bLq3u5tqCi0zi6MItXK5DK3IpacTvXwTctmu5YT+ZSRJW0cndNX8n9pBaT89ptHtC1xjjEqAMeFcZ2FNmzOhyAJif98EGfkpfldkeqIwkkZnzpY</vt:lpwstr>
  </property>
  <property fmtid="{D5CDD505-2E9C-101B-9397-08002B2CF9AE}" pid="79" name="x1ye=78">
    <vt:lpwstr>hamg9BIEyeqdI8I0PVXMoiTK9D/tt/Qt0uIa+DVLktHw693jEZkfD/pVNG66ZKQ19M8Iu+BdFDsSB0R7bA/JIZ8g5vX9eUdMwsv7J+PPJNfzgNKOWGZmENljfX2wvFeo/KT6FZniA1QymZcUFNa/UOt894DOinzwv5cHKCqGLIYlI/QaAPLKYTS3Gvjk/FREX4GQX5jIe+ZrSaKyZr5lxhOb/jMmEPxAS1ZJld3qcW3pb4q0ZNQ0+eEzeaPKOuE</vt:lpwstr>
  </property>
  <property fmtid="{D5CDD505-2E9C-101B-9397-08002B2CF9AE}" pid="80" name="x1ye=79">
    <vt:lpwstr>j/AM0R8ZvfbIpZkBsn3NdyrR8ig2Te5vKG5me1MTyrVAjmy4zHaodAe0AR3ddO7u0NIPIGaupB2GRAP/1hhoeoz+wK2Bv6lWrXcjCvxIfVRkEdkrc6DyGV/9xYOXtMnaALrbdcoJY4f7nZdk5hE+cYmtw6hBH6sdVbhWneSLOFkm8uOjb/4+Fp6JvtgVZm5urDiL1uFUw9ayjZYTvOXbxIT12E1XEjA+vpMxkP6p/L8QaDaY0B/Wt5FQF+2hXhf</vt:lpwstr>
  </property>
  <property fmtid="{D5CDD505-2E9C-101B-9397-08002B2CF9AE}" pid="81" name="x1ye=8">
    <vt:lpwstr>fL0Z+eAC36owh9xZV2J0CLKPKFmRg4GUS3/WEvqBPOBMN8Y4xPv26XPSWYIZ03I/hGRA40RCjOSivzMG2T9Wr3bPBXGShE/IkGUgNo21R60vlYPg6SCgesKSqskaDhX7EoDrxO0fSIrCWo8T1qKrNsDSvXzTO1LxR+RNG3Cc+2s8w3oiMFxkorSM2fBUQLv5Y0bY0i9azqqKWH0WNk4VkXLo3fcuydUefhdXmI/02F0r8eFGW5mzTJJVAVADOGK</vt:lpwstr>
  </property>
  <property fmtid="{D5CDD505-2E9C-101B-9397-08002B2CF9AE}" pid="82" name="x1ye=80">
    <vt:lpwstr>aCfX7LkEoEyhB1uxWg5lXUs08QAuijPacyssSR0HpjriFFx/fW/h0OPT8dI7OmbmWtWBEaJZPvZdBFiwAM4DmMv+AoZ3qUEIVpu7dGXgH3LCaYpNTnoG2rF9DWzXar8K9Up0v9vDeoHv5uD9UfXQpqnZ2wT8vo7ngSPnyKWkucAP39Gv6lVFJxkBxf0gBxm8M5XKGbqPKYQy7JFvqJ8sq1XZ71vNYrcnxklQtgdVSXm6n7YdTbLcMbdm2bFxyQW</vt:lpwstr>
  </property>
  <property fmtid="{D5CDD505-2E9C-101B-9397-08002B2CF9AE}" pid="83" name="x1ye=81">
    <vt:lpwstr>0RQ/qMlUMTyrZijNy/2jUwrdivAiBQDyvM/ISMkq4PQJGvqfriQdYhC2V9obEU+UfomY+y38G/iXlSeUgOTZkaKNVv8/fKh0L3o5E5ekry9rqgf6zfbnnHqILtmuKGitwXOzNPrpLa1rael1XnfNM381tzIeAoCPQtTdFZxG7T+JZ21Ss2tgrUte5IykATKOGKe+P7SW0jYNNpc7xVcgYMJGfo4gTwn3cQ6XO08Y1ZF0BnZnJmQcxu/xZChlo1+</vt:lpwstr>
  </property>
  <property fmtid="{D5CDD505-2E9C-101B-9397-08002B2CF9AE}" pid="84" name="x1ye=82">
    <vt:lpwstr>BOrtDQaUzY8n6K/miAnj1t4kHdQCpHzlmU3Y5cntg8DYZ1z/HnfjRREnaRT39grgbcT6Uj0rfI3gRj75WF2kufgG3fu0DwMl0yCOF3mzidieJ18uMaF5/nUY1Q90TGJcQ5c4ZUp43a7TmOVQ5/1ruXg1luPKEFjkycRBUg8EaUIOSSwbhv24BtU/FILSRpGgDiDkRHL3fOwJKPJmpputIVjg8dHxLWQCKY0tT9aB0GnIXCqOvX6XxK73/HFEA9S</vt:lpwstr>
  </property>
  <property fmtid="{D5CDD505-2E9C-101B-9397-08002B2CF9AE}" pid="85" name="x1ye=83">
    <vt:lpwstr>fPRD/lzj29sQzSxq18ZWOHZ5JYmxq6NkfdW2BYfEwk+VxcqFSsEppLRVbEaVaA4/G/58ykU/H+EGJsuAg9A66RDUI5Jtcnak8U66hDQwWLEZ6pW4HhlLyEERXnwUGr8XcaSb0msSHzzsU4t8c+1RJ7Yju1SrjcmXsdf8dC/bp1uOhsim+axh6nYDXuuwr5PLok+eAi7BHpslSY8grVyobRZAlznuVVjEpjL4D8g8EUujNP178aWP4om/T9ZHqTc</vt:lpwstr>
  </property>
  <property fmtid="{D5CDD505-2E9C-101B-9397-08002B2CF9AE}" pid="86" name="x1ye=84">
    <vt:lpwstr>TD+Th1k5M0N4By25r6pRfStPLd8P/lkPpZIqZ74sO/nMUTzOb5WwUSILkl9puQhySU8yvUyy8z7Pl85J/w6LsKJN2Lz/mDyVqxyzTvZx2ronYHHJNilW0iDAr37kzsR4Jjd359Aj+iGvfqAdtsNQo6/tfWTD/KCr4fcWDdcFT0MlyrhoOkxaxJ7Vku+W0hG1wERePs/AXFfnTiUgk7Sci/hNM8ahb1/41PXrxRlk4J1r/juUzWSFCWno5fb5Gp7</vt:lpwstr>
  </property>
  <property fmtid="{D5CDD505-2E9C-101B-9397-08002B2CF9AE}" pid="87" name="x1ye=85">
    <vt:lpwstr>SL1R/mpT/jIbEGWnA0eMMjiKI9SSVx7px1adKlomSi0SZYXE6uBU/aidICHBfdfXdN470cmvbeLIuSXmTgiGl4P2HakdsFgnzO0Hyj2CHGr6HlpP+iNbIkUcr7Iu1gy6CRRCQhhbgzMjf7UqXVxRzTXNHhC3tgPK3yAyLnMPSEo/Tta3q/Phd0Z+6kgKFFZwce4EfmIoGG8186jAKScalRnqpVY791zdsliE7biHTWobpIURFFxgGnqj5UIVqub</vt:lpwstr>
  </property>
  <property fmtid="{D5CDD505-2E9C-101B-9397-08002B2CF9AE}" pid="88" name="x1ye=86">
    <vt:lpwstr>p4NC0K7KGv5D6dlSxCu5Vd/HYEbQjLG7T1lnnGJNhyq28is0pwadF/WQsNoM9sW8Gs/HrXdBuWfQM4ELD2lsfAQ5fgoKZEqKNEo1f/Xa2alwcCS/RfMa6OcSJbiG4uwv99ajGt1sMsxAeWxnZG8cJ+qj2oIvFkfI2RSSeRgJB9KSYRwJ3f1voDK+c4I9RzofYBOtOBx8KREi/flaCUlRAg9fjVbwSRtd28j1WClhr643y6sMVfz2rdyE0MXLY7Q</vt:lpwstr>
  </property>
  <property fmtid="{D5CDD505-2E9C-101B-9397-08002B2CF9AE}" pid="89" name="x1ye=87">
    <vt:lpwstr>adgG+K9iocH/lfNFtqsnvPgkyBi9ryPnM0aAGsrmpjjoGKtHQ7d7kq36A7jbiBWTRCq5Hq7laVTIzcahUQh52KP8a51/fWszFzkqLZKSCS8dkujlzrYD2UjSXf/v4+SqOjLW1Bof6X3Z+6tBb7lw0X1CtiSkrd2p96QkNuagJ6MiXcPwx7fpLBLw/AxDTfyl7whGkjTnosSrSJBVneyJVeCyW2WhFcFHhuSBZSmMst8FzBeQVVNpItum9Q521QN</vt:lpwstr>
  </property>
  <property fmtid="{D5CDD505-2E9C-101B-9397-08002B2CF9AE}" pid="90" name="x1ye=88">
    <vt:lpwstr>AwWM8wPIDYqib075lJERlmtH+aHXc/3EHkSHfCpbvoM9iQJPaK29rXb69M+9Wsd9fQfnagG83rSlnf+/dDsqWUSEvwaPcw4NHGV2A397H/khDWpjedIM+SxSx5DgQElL91457yEDgHKeyYkSY9Q/QL+N+l4WQ8O56TCfgNuThy2sxoXmT587h6DF2XRAQFJizSaFeEppraPjb4N8piQObmFhjPdxtnOR6afCqC82fLX2DGbSf9JqoWyxSO0ukaw</vt:lpwstr>
  </property>
  <property fmtid="{D5CDD505-2E9C-101B-9397-08002B2CF9AE}" pid="91" name="x1ye=89">
    <vt:lpwstr>8KBCNvBZKjexUMU0WKztaGU+s0uwVdZr5spZgcyOIggZBNhYCAGescUtEmdDfyeuNxxSIISIz+uB3Tx+EoDXJuSfna9jhD0k0EuAUtgWhm+jYBSD65qwME7pJUz0VXq2lVJG8AopFb9qygty4MwiOmIK/tQccMofjqb7v4L3bvOJaDqhME5xw4yLubozNZJJ/gOdHjbFMyV/2oFURL4Lg9fneh8fft3dS1MTr1t6Yz2HLDK32WPp5u/ndH2YAJw</vt:lpwstr>
  </property>
  <property fmtid="{D5CDD505-2E9C-101B-9397-08002B2CF9AE}" pid="92" name="x1ye=9">
    <vt:lpwstr>RZl/C5+a0JwuoVESP4XIvMnC96GedIwX9rJ79V5I6gKa5rIZL+Wn7QPl1CNQI1HB4HMnh1FHT/fMLDaYOUhKaDB5UcLwlbVdgK4hgrQEzS88oYEtgho3+9qrugpmsEJAJ/XT3jSYmd0iulb9xl22ggNAPoRMGojDs4rDjzWJX7MGEKrbGRmvTQo4BvZTOMeg48V74TSOmj8HBNDF9TqATULj1tKhgpE+noGjcFSbDnNrf71SsLkSiPQ+SWf52Wl</vt:lpwstr>
  </property>
  <property fmtid="{D5CDD505-2E9C-101B-9397-08002B2CF9AE}" pid="93" name="x1ye=90">
    <vt:lpwstr>jNrUS72i3NexO/eCCVeIS4Dyw86ji1x5mLeFmXA+Ozir+pslW8XI74Ms2wROXBnTVvosI/VONMxAkn61O3qSKzBCuCP4q3e1hcvZqwPOJvivGqNlkIoOdpwdtuPS5PzaPhWUGEMOMVWYGFKa9JEeiYm60M0bpH6YC5mDeJ89nxr7HIyqw2+KJve7h60Ks2zeTW/99uISpOrXQ8F1yeRxCcpYsbu6+EwX0pNE/Fu0eO3q7Y4V+Wd5Tnym240DZZP</vt:lpwstr>
  </property>
  <property fmtid="{D5CDD505-2E9C-101B-9397-08002B2CF9AE}" pid="94" name="x1ye=91">
    <vt:lpwstr>htBLLFk8QZPj3qlTIsvsPyJdaIAf9Z0DOFPDAnLdX9X0mw/cYn32KSj/oJB7y5eWCWHsm4w6JXEHJtwpRITzCBBJhvBdOHfQKYxs1pihUy+5nd/+l+MEJ25Xbe/6+3kba/+qf/2C13yI9M6pUh6Ro9ZaPFR6YbKoJMRvvI75YFwY6oDFQKvQmsj5HYZ/lut7VtTDuNRpUp+Z748X3eHnCr/FYHfPax+3CqAZYTKFNYROhgVDlU71wSs2XXf6qhe</vt:lpwstr>
  </property>
  <property fmtid="{D5CDD505-2E9C-101B-9397-08002B2CF9AE}" pid="95" name="x1ye=92">
    <vt:lpwstr>txuoOGrkkW6/8pTZAH/hbo1YKcpMYE99/byWuGfAvBGn0DSSVWjEM/p6xSNygzAG90jmZ/kHh6N3GSkUovegO/U6DdTEHf0UK4xbZBpF+H0yI/8yVgD+Arfoo4YS5HXYo6glDAC038CUbE5+PlO/inMbr2Vl44Pa5ypjLGLZ9ODoJ/4OardAe+wv10GmIvPJrKRFwvDSr2x7pbX8lLvZ91KgbwxI+394L2sLEzoebAixahc5+pSl9J4nDG9WUp2</vt:lpwstr>
  </property>
  <property fmtid="{D5CDD505-2E9C-101B-9397-08002B2CF9AE}" pid="96" name="x1ye=93">
    <vt:lpwstr>y6rzARc+QCyuHn3pgafwczjSZJ6KHfPkrg58/y1EfZ+VryVnAPtFqLmBsPgALb3tbc/Le5BO/Q4+YgltzPeMsmi/H1Oot0DKaRuBLdxr+Oswv2aitBw7NLsSHRBjJ4KlIjtIGBn5v8ai/33PhONmUSJb/aa2p2r5QeHXlAWEgj0BjL1Ijnez4nApWeQSrtGPGffK+pFA31IfyZX5EV4HQN5g3JYJbjMVj//Gcvo1LlaBEtdEV5S9XP4dQvfGv5f</vt:lpwstr>
  </property>
  <property fmtid="{D5CDD505-2E9C-101B-9397-08002B2CF9AE}" pid="97" name="x1ye=94">
    <vt:lpwstr>4B+8joRlUMDAUAK6bjpexcmr3RrfcI5tajDcZ5SOYPUaywjAskvM5Anv345YiWVYkV+cHreCxqioIsvdzEUh36S1Besisf5a34aj1EBmCXC/U77D+uIqOSoAiZFF59DS4dw5BnjSUsNe9wh0z+oDiKtiyL6sLIVIWMKEUANaSvHD798umtREIZ5gguw8tku9x/nruaVWBdAAA=</vt:lpwstr>
  </property>
</Properties>
</file>